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687" w:rsidRPr="0085790E" w:rsidRDefault="009D4687" w:rsidP="009D4687">
      <w:pPr>
        <w:spacing w:after="0"/>
        <w:jc w:val="center"/>
        <w:rPr>
          <w:rFonts w:ascii="Times New Roman" w:hAnsi="Times New Roman" w:cs="Times New Roman"/>
          <w:b/>
          <w:color w:val="000000" w:themeColor="text1"/>
          <w:sz w:val="28"/>
          <w:szCs w:val="28"/>
          <w:lang w:val="eu-ES"/>
        </w:rPr>
      </w:pPr>
      <w:bookmarkStart w:id="0" w:name="_GoBack"/>
      <w:bookmarkEnd w:id="0"/>
      <w:r w:rsidRPr="0085790E">
        <w:rPr>
          <w:rFonts w:ascii="Times New Roman" w:hAnsi="Times New Roman" w:cs="Times New Roman"/>
          <w:b/>
          <w:color w:val="000000" w:themeColor="text1"/>
          <w:sz w:val="28"/>
          <w:szCs w:val="28"/>
          <w:lang w:val="eu-ES"/>
        </w:rPr>
        <w:t xml:space="preserve">FICHE SANITAIRE / </w:t>
      </w:r>
      <w:r w:rsidRPr="0085790E">
        <w:rPr>
          <w:rFonts w:ascii="Times New Roman" w:hAnsi="Times New Roman" w:cs="Times New Roman"/>
          <w:b/>
          <w:i/>
          <w:color w:val="000000" w:themeColor="text1"/>
          <w:sz w:val="28"/>
          <w:szCs w:val="28"/>
          <w:lang w:val="eu-ES"/>
        </w:rPr>
        <w:t>OSASUN FITXA</w:t>
      </w:r>
    </w:p>
    <w:p w:rsidR="009D4687" w:rsidRPr="000940F7" w:rsidRDefault="009D4687" w:rsidP="009D4687">
      <w:pPr>
        <w:spacing w:after="0"/>
        <w:jc w:val="center"/>
        <w:rPr>
          <w:rFonts w:ascii="Times New Roman" w:hAnsi="Times New Roman" w:cs="Times New Roman"/>
          <w:b/>
          <w:i/>
          <w:iCs/>
          <w:color w:val="0070C0"/>
          <w:sz w:val="24"/>
          <w:szCs w:val="24"/>
          <w:lang w:val="eu-ES"/>
        </w:rPr>
      </w:pPr>
      <w:r w:rsidRPr="000940F7">
        <w:rPr>
          <w:rFonts w:ascii="Times New Roman" w:hAnsi="Times New Roman" w:cs="Times New Roman"/>
          <w:b/>
          <w:iCs/>
          <w:color w:val="0070C0"/>
          <w:sz w:val="24"/>
          <w:szCs w:val="24"/>
          <w:lang w:val="eu-ES"/>
        </w:rPr>
        <w:t xml:space="preserve">VACCINATIONS / </w:t>
      </w:r>
      <w:r w:rsidRPr="000940F7">
        <w:rPr>
          <w:rFonts w:ascii="Times New Roman" w:hAnsi="Times New Roman" w:cs="Times New Roman"/>
          <w:b/>
          <w:i/>
          <w:iCs/>
          <w:color w:val="0070C0"/>
          <w:sz w:val="24"/>
          <w:szCs w:val="24"/>
          <w:lang w:val="eu-ES"/>
        </w:rPr>
        <w:t>TXERTOAK</w:t>
      </w:r>
    </w:p>
    <w:tbl>
      <w:tblPr>
        <w:tblStyle w:val="Grilledutableau"/>
        <w:tblW w:w="0" w:type="auto"/>
        <w:jc w:val="center"/>
        <w:tblLayout w:type="fixed"/>
        <w:tblLook w:val="04A0" w:firstRow="1" w:lastRow="0" w:firstColumn="1" w:lastColumn="0" w:noHBand="0" w:noVBand="1"/>
      </w:tblPr>
      <w:tblGrid>
        <w:gridCol w:w="1701"/>
        <w:gridCol w:w="1843"/>
        <w:gridCol w:w="1843"/>
        <w:gridCol w:w="1610"/>
        <w:gridCol w:w="1701"/>
        <w:gridCol w:w="1934"/>
      </w:tblGrid>
      <w:tr w:rsidR="009D4687" w:rsidRPr="0085790E" w:rsidTr="00187C83">
        <w:trPr>
          <w:jc w:val="center"/>
        </w:trPr>
        <w:tc>
          <w:tcPr>
            <w:tcW w:w="1701" w:type="dxa"/>
          </w:tcPr>
          <w:p w:rsidR="009D4687" w:rsidRPr="0085790E" w:rsidRDefault="009D4687" w:rsidP="00C96019">
            <w:pPr>
              <w:jc w:val="center"/>
              <w:rPr>
                <w:b/>
                <w:iCs/>
                <w:lang w:val="eu-ES"/>
              </w:rPr>
            </w:pPr>
            <w:r w:rsidRPr="0085790E">
              <w:rPr>
                <w:b/>
                <w:iCs/>
                <w:lang w:val="eu-ES"/>
              </w:rPr>
              <w:t>VACCINS</w:t>
            </w:r>
          </w:p>
          <w:p w:rsidR="009D4687" w:rsidRPr="0085790E" w:rsidRDefault="009D4687" w:rsidP="00C96019">
            <w:pPr>
              <w:jc w:val="center"/>
              <w:rPr>
                <w:b/>
                <w:iCs/>
                <w:lang w:val="eu-ES"/>
              </w:rPr>
            </w:pPr>
            <w:r w:rsidRPr="0085790E">
              <w:rPr>
                <w:b/>
                <w:iCs/>
                <w:lang w:val="eu-ES"/>
              </w:rPr>
              <w:t>Txertoak</w:t>
            </w:r>
          </w:p>
        </w:tc>
        <w:tc>
          <w:tcPr>
            <w:tcW w:w="1843" w:type="dxa"/>
          </w:tcPr>
          <w:p w:rsidR="009D4687" w:rsidRPr="0085790E" w:rsidRDefault="009D4687" w:rsidP="00C96019">
            <w:pPr>
              <w:jc w:val="center"/>
              <w:rPr>
                <w:b/>
                <w:iCs/>
                <w:lang w:val="eu-ES"/>
              </w:rPr>
            </w:pPr>
            <w:r w:rsidRPr="0085790E">
              <w:rPr>
                <w:b/>
                <w:iCs/>
                <w:lang w:val="eu-ES"/>
              </w:rPr>
              <w:t>Date dernier rappel</w:t>
            </w:r>
          </w:p>
          <w:p w:rsidR="009D4687" w:rsidRPr="000940F7" w:rsidRDefault="009D4687" w:rsidP="00C96019">
            <w:pPr>
              <w:jc w:val="center"/>
              <w:rPr>
                <w:b/>
                <w:iCs/>
                <w:lang w:val="eu-ES"/>
              </w:rPr>
            </w:pPr>
            <w:r w:rsidRPr="0085790E">
              <w:rPr>
                <w:b/>
                <w:iCs/>
                <w:lang w:val="eu-ES"/>
              </w:rPr>
              <w:t>1</w:t>
            </w:r>
            <w:r w:rsidRPr="0085790E">
              <w:rPr>
                <w:b/>
                <w:iCs/>
                <w:vertAlign w:val="superscript"/>
                <w:lang w:val="eu-ES"/>
              </w:rPr>
              <w:t>er</w:t>
            </w:r>
            <w:r w:rsidRPr="0085790E">
              <w:rPr>
                <w:b/>
                <w:iCs/>
                <w:lang w:val="eu-ES"/>
              </w:rPr>
              <w:t xml:space="preserve"> enfant</w:t>
            </w:r>
          </w:p>
        </w:tc>
        <w:tc>
          <w:tcPr>
            <w:tcW w:w="1843" w:type="dxa"/>
          </w:tcPr>
          <w:p w:rsidR="009D4687" w:rsidRPr="0085790E" w:rsidRDefault="009D4687" w:rsidP="00C96019">
            <w:pPr>
              <w:jc w:val="center"/>
              <w:rPr>
                <w:b/>
                <w:iCs/>
                <w:lang w:val="eu-ES"/>
              </w:rPr>
            </w:pPr>
            <w:r w:rsidRPr="0085790E">
              <w:rPr>
                <w:b/>
                <w:iCs/>
                <w:lang w:val="eu-ES"/>
              </w:rPr>
              <w:t>Date dernier rappel</w:t>
            </w:r>
          </w:p>
          <w:p w:rsidR="009D4687" w:rsidRPr="0085790E" w:rsidRDefault="009D4687" w:rsidP="00C96019">
            <w:pPr>
              <w:jc w:val="center"/>
              <w:rPr>
                <w:b/>
                <w:iCs/>
                <w:lang w:val="eu-ES"/>
              </w:rPr>
            </w:pPr>
            <w:r w:rsidRPr="0085790E">
              <w:rPr>
                <w:b/>
                <w:iCs/>
                <w:lang w:val="eu-ES"/>
              </w:rPr>
              <w:t>2ème enfant</w:t>
            </w:r>
          </w:p>
        </w:tc>
        <w:tc>
          <w:tcPr>
            <w:tcW w:w="1610" w:type="dxa"/>
          </w:tcPr>
          <w:p w:rsidR="009D4687" w:rsidRPr="0085790E" w:rsidRDefault="009D4687" w:rsidP="00C96019">
            <w:pPr>
              <w:jc w:val="center"/>
              <w:rPr>
                <w:b/>
                <w:iCs/>
                <w:lang w:val="eu-ES"/>
              </w:rPr>
            </w:pPr>
            <w:r w:rsidRPr="0085790E">
              <w:rPr>
                <w:b/>
                <w:iCs/>
                <w:lang w:val="eu-ES"/>
              </w:rPr>
              <w:t>VACCINS</w:t>
            </w:r>
          </w:p>
          <w:p w:rsidR="009D4687" w:rsidRPr="0085790E" w:rsidRDefault="009D4687" w:rsidP="00C96019">
            <w:pPr>
              <w:jc w:val="center"/>
              <w:rPr>
                <w:b/>
                <w:iCs/>
                <w:lang w:val="eu-ES"/>
              </w:rPr>
            </w:pPr>
            <w:r w:rsidRPr="0085790E">
              <w:rPr>
                <w:b/>
                <w:iCs/>
                <w:lang w:val="eu-ES"/>
              </w:rPr>
              <w:t>TXERTOAK</w:t>
            </w:r>
          </w:p>
        </w:tc>
        <w:tc>
          <w:tcPr>
            <w:tcW w:w="1701" w:type="dxa"/>
          </w:tcPr>
          <w:p w:rsidR="009D4687" w:rsidRPr="0085790E" w:rsidRDefault="009D4687" w:rsidP="00C96019">
            <w:pPr>
              <w:jc w:val="center"/>
              <w:rPr>
                <w:b/>
                <w:iCs/>
                <w:lang w:val="eu-ES"/>
              </w:rPr>
            </w:pPr>
            <w:r w:rsidRPr="0085790E">
              <w:rPr>
                <w:b/>
                <w:iCs/>
                <w:lang w:val="eu-ES"/>
              </w:rPr>
              <w:t>Date dernier rappel</w:t>
            </w:r>
          </w:p>
          <w:p w:rsidR="009D4687" w:rsidRPr="000940F7" w:rsidRDefault="009D4687" w:rsidP="00C96019">
            <w:pPr>
              <w:jc w:val="center"/>
              <w:rPr>
                <w:b/>
                <w:iCs/>
                <w:lang w:val="eu-ES"/>
              </w:rPr>
            </w:pPr>
            <w:r w:rsidRPr="0085790E">
              <w:rPr>
                <w:b/>
                <w:iCs/>
                <w:lang w:val="eu-ES"/>
              </w:rPr>
              <w:t>1</w:t>
            </w:r>
            <w:r w:rsidRPr="0085790E">
              <w:rPr>
                <w:b/>
                <w:iCs/>
                <w:vertAlign w:val="superscript"/>
                <w:lang w:val="eu-ES"/>
              </w:rPr>
              <w:t>er</w:t>
            </w:r>
            <w:r w:rsidRPr="0085790E">
              <w:rPr>
                <w:b/>
                <w:iCs/>
                <w:lang w:val="eu-ES"/>
              </w:rPr>
              <w:t xml:space="preserve"> enfant</w:t>
            </w:r>
          </w:p>
        </w:tc>
        <w:tc>
          <w:tcPr>
            <w:tcW w:w="1934" w:type="dxa"/>
          </w:tcPr>
          <w:p w:rsidR="009D4687" w:rsidRPr="0085790E" w:rsidRDefault="009D4687" w:rsidP="00C96019">
            <w:pPr>
              <w:jc w:val="center"/>
              <w:rPr>
                <w:b/>
                <w:iCs/>
                <w:lang w:val="eu-ES"/>
              </w:rPr>
            </w:pPr>
            <w:r w:rsidRPr="0085790E">
              <w:rPr>
                <w:b/>
                <w:iCs/>
                <w:lang w:val="eu-ES"/>
              </w:rPr>
              <w:t>Date dernier rappel</w:t>
            </w:r>
          </w:p>
          <w:p w:rsidR="009D4687" w:rsidRPr="000940F7" w:rsidRDefault="009D4687" w:rsidP="00C96019">
            <w:pPr>
              <w:jc w:val="center"/>
              <w:rPr>
                <w:b/>
                <w:iCs/>
                <w:lang w:val="eu-ES"/>
              </w:rPr>
            </w:pPr>
            <w:r w:rsidRPr="0085790E">
              <w:rPr>
                <w:b/>
                <w:iCs/>
                <w:lang w:val="eu-ES"/>
              </w:rPr>
              <w:t>2ème enfant</w:t>
            </w:r>
          </w:p>
        </w:tc>
      </w:tr>
      <w:tr w:rsidR="00187C83" w:rsidRPr="0085790E" w:rsidTr="00C96019">
        <w:trPr>
          <w:jc w:val="center"/>
        </w:trPr>
        <w:tc>
          <w:tcPr>
            <w:tcW w:w="1701" w:type="dxa"/>
          </w:tcPr>
          <w:p w:rsidR="00187C83" w:rsidRPr="0085790E" w:rsidRDefault="00187C83" w:rsidP="00187C83">
            <w:pPr>
              <w:rPr>
                <w:rFonts w:ascii="Times New Roman" w:hAnsi="Times New Roman" w:cs="Times New Roman"/>
                <w:iCs/>
                <w:sz w:val="24"/>
                <w:szCs w:val="24"/>
                <w:lang w:val="eu-ES"/>
              </w:rPr>
            </w:pPr>
            <w:r w:rsidRPr="0085790E">
              <w:rPr>
                <w:rFonts w:ascii="Times New Roman" w:hAnsi="Times New Roman" w:cs="Times New Roman"/>
                <w:iCs/>
                <w:sz w:val="24"/>
                <w:szCs w:val="24"/>
                <w:lang w:val="eu-ES"/>
              </w:rPr>
              <w:t xml:space="preserve">Diphtérie </w:t>
            </w:r>
            <w:r w:rsidRPr="0085790E">
              <w:rPr>
                <w:rFonts w:ascii="Times New Roman" w:eastAsia="Times New Roman" w:hAnsi="Times New Roman" w:cs="Times New Roman"/>
                <w:sz w:val="24"/>
                <w:szCs w:val="24"/>
                <w:lang w:val="eu-ES" w:eastAsia="fr-FR"/>
              </w:rPr>
              <w:t>*</w:t>
            </w:r>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1973865777"/>
                <w:placeholder>
                  <w:docPart w:val="C66F2E954C2E4909B380E9F5826C06FF"/>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202252151"/>
                <w:placeholder>
                  <w:docPart w:val="77E60A80999B41EA85C1475039D7675B"/>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610" w:type="dxa"/>
          </w:tcPr>
          <w:p w:rsidR="00187C83" w:rsidRPr="0085790E" w:rsidRDefault="00187C83" w:rsidP="00187C83">
            <w:pPr>
              <w:rPr>
                <w:rFonts w:ascii="Times New Roman" w:hAnsi="Times New Roman" w:cs="Times New Roman"/>
                <w:iCs/>
                <w:sz w:val="24"/>
                <w:szCs w:val="24"/>
                <w:lang w:val="eu-ES"/>
              </w:rPr>
            </w:pPr>
            <w:r w:rsidRPr="0085790E">
              <w:rPr>
                <w:rFonts w:ascii="Times New Roman" w:hAnsi="Times New Roman" w:cs="Times New Roman"/>
                <w:iCs/>
                <w:sz w:val="24"/>
                <w:szCs w:val="24"/>
                <w:lang w:val="eu-ES"/>
              </w:rPr>
              <w:t>BCG</w:t>
            </w:r>
          </w:p>
        </w:tc>
        <w:tc>
          <w:tcPr>
            <w:tcW w:w="1701" w:type="dxa"/>
            <w:vAlign w:val="bottom"/>
          </w:tcPr>
          <w:p w:rsidR="00187C83" w:rsidRDefault="0066640A" w:rsidP="00187C83">
            <w:sdt>
              <w:sdtPr>
                <w:rPr>
                  <w:rFonts w:ascii="Times New Roman" w:eastAsia="Times New Roman" w:hAnsi="Times New Roman" w:cs="Times New Roman"/>
                  <w:color w:val="000000"/>
                  <w:sz w:val="18"/>
                  <w:szCs w:val="24"/>
                  <w:lang w:eastAsia="fr-FR"/>
                </w:rPr>
                <w:id w:val="-1006597878"/>
                <w:placeholder>
                  <w:docPart w:val="A1771D8829FB4650A0AABF854A3E6971"/>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934" w:type="dxa"/>
            <w:vAlign w:val="bottom"/>
          </w:tcPr>
          <w:p w:rsidR="00187C83" w:rsidRDefault="0066640A" w:rsidP="00187C83">
            <w:sdt>
              <w:sdtPr>
                <w:rPr>
                  <w:rFonts w:ascii="Times New Roman" w:eastAsia="Times New Roman" w:hAnsi="Times New Roman" w:cs="Times New Roman"/>
                  <w:color w:val="000000"/>
                  <w:sz w:val="18"/>
                  <w:szCs w:val="24"/>
                  <w:lang w:eastAsia="fr-FR"/>
                </w:rPr>
                <w:id w:val="-978146783"/>
                <w:placeholder>
                  <w:docPart w:val="D21966481AE74356A67B21F7D6F5F56A"/>
                </w:placeholder>
                <w:text/>
              </w:sdtPr>
              <w:sdtEndPr/>
              <w:sdtContent>
                <w:r w:rsidR="00187C83">
                  <w:rPr>
                    <w:rFonts w:ascii="Times New Roman" w:eastAsia="Times New Roman" w:hAnsi="Times New Roman" w:cs="Times New Roman"/>
                    <w:color w:val="000000"/>
                    <w:sz w:val="18"/>
                    <w:szCs w:val="24"/>
                    <w:lang w:eastAsia="fr-FR"/>
                  </w:rPr>
                  <w:t>……………………....</w:t>
                </w:r>
              </w:sdtContent>
            </w:sdt>
          </w:p>
        </w:tc>
      </w:tr>
      <w:tr w:rsidR="00187C83" w:rsidRPr="0085790E" w:rsidTr="00C96019">
        <w:trPr>
          <w:jc w:val="center"/>
        </w:trPr>
        <w:tc>
          <w:tcPr>
            <w:tcW w:w="1701" w:type="dxa"/>
          </w:tcPr>
          <w:p w:rsidR="00187C83" w:rsidRPr="0085790E" w:rsidRDefault="00187C83" w:rsidP="00187C83">
            <w:pPr>
              <w:rPr>
                <w:rFonts w:ascii="Times New Roman" w:hAnsi="Times New Roman" w:cs="Times New Roman"/>
                <w:iCs/>
                <w:sz w:val="24"/>
                <w:szCs w:val="24"/>
                <w:lang w:val="eu-ES"/>
              </w:rPr>
            </w:pPr>
            <w:r w:rsidRPr="0085790E">
              <w:rPr>
                <w:rFonts w:ascii="Times New Roman" w:hAnsi="Times New Roman" w:cs="Times New Roman"/>
                <w:iCs/>
                <w:sz w:val="24"/>
                <w:szCs w:val="24"/>
                <w:lang w:val="eu-ES"/>
              </w:rPr>
              <w:t>Tetanos</w:t>
            </w:r>
            <w:r w:rsidRPr="0085790E">
              <w:rPr>
                <w:rFonts w:ascii="Times New Roman" w:eastAsia="Times New Roman" w:hAnsi="Times New Roman" w:cs="Times New Roman"/>
                <w:sz w:val="24"/>
                <w:szCs w:val="24"/>
                <w:lang w:val="eu-ES" w:eastAsia="fr-FR"/>
              </w:rPr>
              <w:t>*</w:t>
            </w:r>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960030861"/>
                <w:placeholder>
                  <w:docPart w:val="8E6BDE6E97CC46548E1889451045C9C3"/>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2126069573"/>
                <w:placeholder>
                  <w:docPart w:val="282056ACDF3E49FE91E994DB9F31596B"/>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610" w:type="dxa"/>
          </w:tcPr>
          <w:p w:rsidR="00187C83" w:rsidRPr="0085790E" w:rsidRDefault="00187C83" w:rsidP="00187C83">
            <w:pPr>
              <w:rPr>
                <w:rFonts w:ascii="Times New Roman" w:hAnsi="Times New Roman" w:cs="Times New Roman"/>
                <w:iCs/>
                <w:sz w:val="24"/>
                <w:szCs w:val="24"/>
                <w:lang w:val="eu-ES"/>
              </w:rPr>
            </w:pPr>
            <w:r w:rsidRPr="0085790E">
              <w:rPr>
                <w:rFonts w:ascii="Times New Roman" w:hAnsi="Times New Roman" w:cs="Times New Roman"/>
                <w:iCs/>
                <w:sz w:val="24"/>
                <w:szCs w:val="24"/>
                <w:lang w:val="eu-ES"/>
              </w:rPr>
              <w:t>Hépatite B</w:t>
            </w:r>
          </w:p>
        </w:tc>
        <w:tc>
          <w:tcPr>
            <w:tcW w:w="1701" w:type="dxa"/>
            <w:vAlign w:val="bottom"/>
          </w:tcPr>
          <w:p w:rsidR="00187C83" w:rsidRDefault="0066640A" w:rsidP="00187C83">
            <w:sdt>
              <w:sdtPr>
                <w:rPr>
                  <w:rFonts w:ascii="Times New Roman" w:eastAsia="Times New Roman" w:hAnsi="Times New Roman" w:cs="Times New Roman"/>
                  <w:color w:val="000000"/>
                  <w:sz w:val="18"/>
                  <w:szCs w:val="24"/>
                  <w:lang w:eastAsia="fr-FR"/>
                </w:rPr>
                <w:id w:val="-826897767"/>
                <w:placeholder>
                  <w:docPart w:val="154FFD40FFDF41A2AEE816C361E0CD02"/>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934" w:type="dxa"/>
            <w:vAlign w:val="bottom"/>
          </w:tcPr>
          <w:p w:rsidR="00187C83" w:rsidRDefault="0066640A" w:rsidP="00187C83">
            <w:sdt>
              <w:sdtPr>
                <w:rPr>
                  <w:rFonts w:ascii="Times New Roman" w:eastAsia="Times New Roman" w:hAnsi="Times New Roman" w:cs="Times New Roman"/>
                  <w:color w:val="000000"/>
                  <w:sz w:val="18"/>
                  <w:szCs w:val="24"/>
                  <w:lang w:eastAsia="fr-FR"/>
                </w:rPr>
                <w:id w:val="-2009667677"/>
                <w:placeholder>
                  <w:docPart w:val="F96F71C154CB41219B54B263F96FC25D"/>
                </w:placeholder>
                <w:text/>
              </w:sdtPr>
              <w:sdtEndPr/>
              <w:sdtContent>
                <w:r w:rsidR="00187C83">
                  <w:rPr>
                    <w:rFonts w:ascii="Times New Roman" w:eastAsia="Times New Roman" w:hAnsi="Times New Roman" w:cs="Times New Roman"/>
                    <w:color w:val="000000"/>
                    <w:sz w:val="18"/>
                    <w:szCs w:val="24"/>
                    <w:lang w:eastAsia="fr-FR"/>
                  </w:rPr>
                  <w:t>……………………....</w:t>
                </w:r>
              </w:sdtContent>
            </w:sdt>
          </w:p>
        </w:tc>
      </w:tr>
      <w:tr w:rsidR="00187C83" w:rsidRPr="0085790E" w:rsidTr="00C96019">
        <w:trPr>
          <w:jc w:val="center"/>
        </w:trPr>
        <w:tc>
          <w:tcPr>
            <w:tcW w:w="1701" w:type="dxa"/>
          </w:tcPr>
          <w:p w:rsidR="00187C83" w:rsidRPr="0085790E" w:rsidRDefault="00187C83" w:rsidP="00187C83">
            <w:pPr>
              <w:rPr>
                <w:rFonts w:ascii="Times New Roman" w:hAnsi="Times New Roman" w:cs="Times New Roman"/>
                <w:iCs/>
                <w:sz w:val="24"/>
                <w:szCs w:val="24"/>
                <w:lang w:val="eu-ES"/>
              </w:rPr>
            </w:pPr>
            <w:r w:rsidRPr="0085790E">
              <w:rPr>
                <w:rFonts w:ascii="Times New Roman" w:hAnsi="Times New Roman" w:cs="Times New Roman"/>
                <w:iCs/>
                <w:sz w:val="24"/>
                <w:szCs w:val="24"/>
                <w:lang w:val="eu-ES"/>
              </w:rPr>
              <w:t>Poliomyélite</w:t>
            </w:r>
            <w:r w:rsidRPr="0085790E">
              <w:rPr>
                <w:rFonts w:ascii="Times New Roman" w:eastAsia="Times New Roman" w:hAnsi="Times New Roman" w:cs="Times New Roman"/>
                <w:sz w:val="24"/>
                <w:szCs w:val="24"/>
                <w:lang w:val="eu-ES" w:eastAsia="fr-FR"/>
              </w:rPr>
              <w:t>*</w:t>
            </w:r>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1424993941"/>
                <w:placeholder>
                  <w:docPart w:val="746CAE01EC7C45419A9C8526AEDEFB67"/>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968350458"/>
                <w:placeholder>
                  <w:docPart w:val="1AC32E62D3AA4ED89F477040155F7D83"/>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610" w:type="dxa"/>
          </w:tcPr>
          <w:p w:rsidR="00187C83" w:rsidRPr="0085790E" w:rsidRDefault="00187C83" w:rsidP="00187C83">
            <w:pPr>
              <w:rPr>
                <w:rFonts w:ascii="Times New Roman" w:hAnsi="Times New Roman" w:cs="Times New Roman"/>
                <w:iCs/>
                <w:sz w:val="24"/>
                <w:szCs w:val="24"/>
                <w:lang w:val="eu-ES"/>
              </w:rPr>
            </w:pPr>
            <w:r w:rsidRPr="0085790E">
              <w:rPr>
                <w:rFonts w:ascii="Times New Roman" w:hAnsi="Times New Roman" w:cs="Times New Roman"/>
                <w:iCs/>
                <w:sz w:val="24"/>
                <w:szCs w:val="24"/>
                <w:lang w:val="eu-ES"/>
              </w:rPr>
              <w:t>ROR</w:t>
            </w:r>
          </w:p>
        </w:tc>
        <w:tc>
          <w:tcPr>
            <w:tcW w:w="1701" w:type="dxa"/>
            <w:vAlign w:val="bottom"/>
          </w:tcPr>
          <w:p w:rsidR="00187C83" w:rsidRDefault="0066640A" w:rsidP="00187C83">
            <w:sdt>
              <w:sdtPr>
                <w:rPr>
                  <w:rFonts w:ascii="Times New Roman" w:eastAsia="Times New Roman" w:hAnsi="Times New Roman" w:cs="Times New Roman"/>
                  <w:color w:val="000000"/>
                  <w:sz w:val="18"/>
                  <w:szCs w:val="24"/>
                  <w:lang w:eastAsia="fr-FR"/>
                </w:rPr>
                <w:id w:val="1985266818"/>
                <w:placeholder>
                  <w:docPart w:val="C9B97102E5D947F3AF48F8DB1AEA4247"/>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934" w:type="dxa"/>
            <w:vAlign w:val="bottom"/>
          </w:tcPr>
          <w:p w:rsidR="00187C83" w:rsidRDefault="0066640A" w:rsidP="00187C83">
            <w:sdt>
              <w:sdtPr>
                <w:rPr>
                  <w:rFonts w:ascii="Times New Roman" w:eastAsia="Times New Roman" w:hAnsi="Times New Roman" w:cs="Times New Roman"/>
                  <w:color w:val="000000"/>
                  <w:sz w:val="18"/>
                  <w:szCs w:val="24"/>
                  <w:lang w:eastAsia="fr-FR"/>
                </w:rPr>
                <w:id w:val="1326548587"/>
                <w:placeholder>
                  <w:docPart w:val="527F26902D4D49F78FA3C0E3411C26AB"/>
                </w:placeholder>
                <w:text/>
              </w:sdtPr>
              <w:sdtEndPr/>
              <w:sdtContent>
                <w:r w:rsidR="00187C83">
                  <w:rPr>
                    <w:rFonts w:ascii="Times New Roman" w:eastAsia="Times New Roman" w:hAnsi="Times New Roman" w:cs="Times New Roman"/>
                    <w:color w:val="000000"/>
                    <w:sz w:val="18"/>
                    <w:szCs w:val="24"/>
                    <w:lang w:eastAsia="fr-FR"/>
                  </w:rPr>
                  <w:t>……………………....</w:t>
                </w:r>
              </w:sdtContent>
            </w:sdt>
          </w:p>
        </w:tc>
      </w:tr>
      <w:tr w:rsidR="00187C83" w:rsidRPr="0085790E" w:rsidTr="00C96019">
        <w:trPr>
          <w:jc w:val="center"/>
        </w:trPr>
        <w:tc>
          <w:tcPr>
            <w:tcW w:w="1701" w:type="dxa"/>
          </w:tcPr>
          <w:p w:rsidR="00187C83" w:rsidRPr="0085790E" w:rsidRDefault="00187C83" w:rsidP="00187C83">
            <w:pPr>
              <w:rPr>
                <w:rFonts w:ascii="Times New Roman" w:hAnsi="Times New Roman" w:cs="Times New Roman"/>
                <w:iCs/>
                <w:sz w:val="24"/>
                <w:szCs w:val="24"/>
                <w:lang w:val="eu-ES"/>
              </w:rPr>
            </w:pPr>
            <w:r w:rsidRPr="0085790E">
              <w:rPr>
                <w:rFonts w:ascii="Times New Roman" w:hAnsi="Times New Roman" w:cs="Times New Roman"/>
                <w:iCs/>
                <w:sz w:val="24"/>
                <w:szCs w:val="24"/>
                <w:lang w:val="eu-ES"/>
              </w:rPr>
              <w:t>DT Polio</w:t>
            </w:r>
            <w:r w:rsidRPr="0085790E">
              <w:rPr>
                <w:rFonts w:ascii="Times New Roman" w:eastAsia="Times New Roman" w:hAnsi="Times New Roman" w:cs="Times New Roman"/>
                <w:sz w:val="24"/>
                <w:szCs w:val="24"/>
                <w:lang w:val="eu-ES" w:eastAsia="fr-FR"/>
              </w:rPr>
              <w:t>*</w:t>
            </w:r>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1169009758"/>
                <w:placeholder>
                  <w:docPart w:val="9E4E98E900B545CA8D32462EBC83AD3B"/>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1953080543"/>
                <w:placeholder>
                  <w:docPart w:val="B07EB3BD5D9D4D4B81B710A0C191FF5D"/>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610" w:type="dxa"/>
          </w:tcPr>
          <w:p w:rsidR="00187C83" w:rsidRPr="0085790E" w:rsidRDefault="00187C83" w:rsidP="00187C83">
            <w:pPr>
              <w:rPr>
                <w:rFonts w:ascii="Times New Roman" w:hAnsi="Times New Roman" w:cs="Times New Roman"/>
                <w:iCs/>
                <w:sz w:val="24"/>
                <w:szCs w:val="24"/>
                <w:lang w:val="eu-ES"/>
              </w:rPr>
            </w:pPr>
            <w:r w:rsidRPr="0085790E">
              <w:rPr>
                <w:rFonts w:ascii="Times New Roman" w:hAnsi="Times New Roman" w:cs="Times New Roman"/>
                <w:iCs/>
                <w:sz w:val="24"/>
                <w:szCs w:val="24"/>
                <w:lang w:val="eu-ES"/>
              </w:rPr>
              <w:t>Coqueluche</w:t>
            </w:r>
          </w:p>
        </w:tc>
        <w:tc>
          <w:tcPr>
            <w:tcW w:w="1701" w:type="dxa"/>
            <w:vAlign w:val="bottom"/>
          </w:tcPr>
          <w:p w:rsidR="00187C83" w:rsidRDefault="0066640A" w:rsidP="00187C83">
            <w:sdt>
              <w:sdtPr>
                <w:rPr>
                  <w:rFonts w:ascii="Times New Roman" w:eastAsia="Times New Roman" w:hAnsi="Times New Roman" w:cs="Times New Roman"/>
                  <w:color w:val="000000"/>
                  <w:sz w:val="18"/>
                  <w:szCs w:val="24"/>
                  <w:lang w:eastAsia="fr-FR"/>
                </w:rPr>
                <w:id w:val="-605431149"/>
                <w:placeholder>
                  <w:docPart w:val="7EE11F6E2E09473887853EF3A129C91E"/>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934" w:type="dxa"/>
            <w:vAlign w:val="bottom"/>
          </w:tcPr>
          <w:p w:rsidR="00187C83" w:rsidRDefault="0066640A" w:rsidP="00187C83">
            <w:sdt>
              <w:sdtPr>
                <w:rPr>
                  <w:rFonts w:ascii="Times New Roman" w:eastAsia="Times New Roman" w:hAnsi="Times New Roman" w:cs="Times New Roman"/>
                  <w:color w:val="000000"/>
                  <w:sz w:val="18"/>
                  <w:szCs w:val="24"/>
                  <w:lang w:eastAsia="fr-FR"/>
                </w:rPr>
                <w:id w:val="-21565523"/>
                <w:placeholder>
                  <w:docPart w:val="2148997BC8CA4A2F8B1BF4FF24ED6482"/>
                </w:placeholder>
                <w:text/>
              </w:sdtPr>
              <w:sdtEndPr/>
              <w:sdtContent>
                <w:r w:rsidR="00187C83">
                  <w:rPr>
                    <w:rFonts w:ascii="Times New Roman" w:eastAsia="Times New Roman" w:hAnsi="Times New Roman" w:cs="Times New Roman"/>
                    <w:color w:val="000000"/>
                    <w:sz w:val="18"/>
                    <w:szCs w:val="24"/>
                    <w:lang w:eastAsia="fr-FR"/>
                  </w:rPr>
                  <w:t>……………………....</w:t>
                </w:r>
              </w:sdtContent>
            </w:sdt>
          </w:p>
        </w:tc>
      </w:tr>
      <w:tr w:rsidR="00187C83" w:rsidRPr="0085790E" w:rsidTr="00C96019">
        <w:trPr>
          <w:jc w:val="center"/>
        </w:trPr>
        <w:tc>
          <w:tcPr>
            <w:tcW w:w="1701" w:type="dxa"/>
          </w:tcPr>
          <w:p w:rsidR="00187C83" w:rsidRPr="0085790E" w:rsidRDefault="00187C83" w:rsidP="00187C83">
            <w:pPr>
              <w:rPr>
                <w:rFonts w:ascii="Times New Roman" w:hAnsi="Times New Roman" w:cs="Times New Roman"/>
                <w:iCs/>
                <w:sz w:val="24"/>
                <w:szCs w:val="24"/>
                <w:lang w:val="eu-ES"/>
              </w:rPr>
            </w:pPr>
            <w:r w:rsidRPr="0085790E">
              <w:rPr>
                <w:rFonts w:ascii="Times New Roman" w:hAnsi="Times New Roman" w:cs="Times New Roman"/>
                <w:iCs/>
                <w:sz w:val="24"/>
                <w:szCs w:val="24"/>
                <w:lang w:val="eu-ES"/>
              </w:rPr>
              <w:t>Tetracoq</w:t>
            </w:r>
            <w:r w:rsidRPr="0085790E">
              <w:rPr>
                <w:rFonts w:ascii="Times New Roman" w:eastAsia="Times New Roman" w:hAnsi="Times New Roman" w:cs="Times New Roman"/>
                <w:sz w:val="24"/>
                <w:szCs w:val="24"/>
                <w:lang w:val="eu-ES" w:eastAsia="fr-FR"/>
              </w:rPr>
              <w:t>*</w:t>
            </w:r>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1137646103"/>
                <w:placeholder>
                  <w:docPart w:val="CEE422596F854D8BBD95C7D08E1D40D3"/>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843" w:type="dxa"/>
            <w:vAlign w:val="bottom"/>
          </w:tcPr>
          <w:p w:rsidR="00187C83" w:rsidRDefault="0066640A" w:rsidP="00187C83">
            <w:sdt>
              <w:sdtPr>
                <w:rPr>
                  <w:rFonts w:ascii="Times New Roman" w:eastAsia="Times New Roman" w:hAnsi="Times New Roman" w:cs="Times New Roman"/>
                  <w:color w:val="000000"/>
                  <w:sz w:val="18"/>
                  <w:szCs w:val="24"/>
                  <w:lang w:eastAsia="fr-FR"/>
                </w:rPr>
                <w:id w:val="-888957773"/>
                <w:placeholder>
                  <w:docPart w:val="169D08408B6E4EC4B7D7F33FE481D60F"/>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610" w:type="dxa"/>
          </w:tcPr>
          <w:p w:rsidR="00187C83" w:rsidRPr="0085790E" w:rsidRDefault="00187C83" w:rsidP="00187C83">
            <w:pPr>
              <w:rPr>
                <w:rFonts w:ascii="Times New Roman" w:hAnsi="Times New Roman" w:cs="Times New Roman"/>
                <w:iCs/>
                <w:sz w:val="24"/>
                <w:szCs w:val="24"/>
                <w:lang w:val="eu-ES"/>
              </w:rPr>
            </w:pPr>
            <w:r>
              <w:rPr>
                <w:rFonts w:ascii="Times New Roman" w:hAnsi="Times New Roman" w:cs="Times New Roman"/>
                <w:iCs/>
                <w:sz w:val="24"/>
                <w:szCs w:val="24"/>
                <w:lang w:val="eu-ES"/>
              </w:rPr>
              <w:t xml:space="preserve">Autres </w:t>
            </w:r>
            <w:r w:rsidRPr="009D66D0">
              <w:rPr>
                <w:rFonts w:ascii="Times New Roman" w:hAnsi="Times New Roman" w:cs="Times New Roman"/>
                <w:i/>
                <w:iCs/>
                <w:sz w:val="24"/>
                <w:szCs w:val="24"/>
                <w:lang w:val="eu-ES"/>
              </w:rPr>
              <w:t>/ Beste</w:t>
            </w:r>
            <w:r w:rsidRPr="0085790E">
              <w:rPr>
                <w:rFonts w:ascii="Times New Roman" w:hAnsi="Times New Roman" w:cs="Times New Roman"/>
                <w:iCs/>
                <w:sz w:val="24"/>
                <w:szCs w:val="24"/>
                <w:lang w:val="eu-ES"/>
              </w:rPr>
              <w:t xml:space="preserve"> </w:t>
            </w:r>
          </w:p>
        </w:tc>
        <w:tc>
          <w:tcPr>
            <w:tcW w:w="1701" w:type="dxa"/>
            <w:vAlign w:val="bottom"/>
          </w:tcPr>
          <w:p w:rsidR="00187C83" w:rsidRDefault="0066640A" w:rsidP="00187C83">
            <w:sdt>
              <w:sdtPr>
                <w:rPr>
                  <w:rFonts w:ascii="Times New Roman" w:eastAsia="Times New Roman" w:hAnsi="Times New Roman" w:cs="Times New Roman"/>
                  <w:color w:val="000000"/>
                  <w:sz w:val="18"/>
                  <w:szCs w:val="24"/>
                  <w:lang w:eastAsia="fr-FR"/>
                </w:rPr>
                <w:id w:val="-465428273"/>
                <w:placeholder>
                  <w:docPart w:val="C19F1F3B474F47FCAD05825F99AF75F5"/>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1934" w:type="dxa"/>
            <w:vAlign w:val="bottom"/>
          </w:tcPr>
          <w:p w:rsidR="00187C83" w:rsidRDefault="0066640A" w:rsidP="00187C83">
            <w:sdt>
              <w:sdtPr>
                <w:rPr>
                  <w:rFonts w:ascii="Times New Roman" w:eastAsia="Times New Roman" w:hAnsi="Times New Roman" w:cs="Times New Roman"/>
                  <w:color w:val="000000"/>
                  <w:sz w:val="18"/>
                  <w:szCs w:val="24"/>
                  <w:lang w:eastAsia="fr-FR"/>
                </w:rPr>
                <w:id w:val="366499824"/>
                <w:placeholder>
                  <w:docPart w:val="3F3E369F54E84DCA8A8E89F913AFFBEE"/>
                </w:placeholder>
                <w:text/>
              </w:sdtPr>
              <w:sdtEndPr/>
              <w:sdtContent>
                <w:r w:rsidR="00187C83">
                  <w:rPr>
                    <w:rFonts w:ascii="Times New Roman" w:eastAsia="Times New Roman" w:hAnsi="Times New Roman" w:cs="Times New Roman"/>
                    <w:color w:val="000000"/>
                    <w:sz w:val="18"/>
                    <w:szCs w:val="24"/>
                    <w:lang w:eastAsia="fr-FR"/>
                  </w:rPr>
                  <w:t>……………………....</w:t>
                </w:r>
              </w:sdtContent>
            </w:sdt>
          </w:p>
        </w:tc>
      </w:tr>
    </w:tbl>
    <w:p w:rsidR="009D4687" w:rsidRPr="000940F7" w:rsidRDefault="009D4687" w:rsidP="009D4687">
      <w:pPr>
        <w:spacing w:after="0" w:line="240" w:lineRule="auto"/>
        <w:rPr>
          <w:rFonts w:ascii="Times New Roman" w:eastAsia="Times New Roman" w:hAnsi="Times New Roman" w:cs="Times New Roman"/>
          <w:lang w:val="eu-ES" w:eastAsia="fr-FR"/>
        </w:rPr>
      </w:pPr>
      <w:r w:rsidRPr="000940F7">
        <w:rPr>
          <w:rFonts w:ascii="Times New Roman" w:eastAsia="Times New Roman" w:hAnsi="Times New Roman" w:cs="Times New Roman"/>
          <w:lang w:val="eu-ES" w:eastAsia="fr-FR"/>
        </w:rPr>
        <w:t xml:space="preserve">Vous pouvez joindre une copie des pages vaccinations du carnet de santé pour éviter de remplir ce tableau. Si l’enfant n’a pas les vaccins obligatoires (*) vous devez joindre un certificat médical de contre-indication. Attention, le vaccin anti-tétanique ne présente aucune contre-indication / </w:t>
      </w:r>
      <w:r w:rsidRPr="000940F7">
        <w:rPr>
          <w:rFonts w:ascii="Times New Roman" w:eastAsia="Times New Roman" w:hAnsi="Times New Roman" w:cs="Times New Roman"/>
          <w:i/>
          <w:lang w:val="eu-ES" w:eastAsia="fr-FR"/>
        </w:rPr>
        <w:t>Zuen osagarri liburuxkan txertoei buruzko informazioa jasotzen duen orriaren kopia bat ezarri dezakezu taula hau ez betetzeko. (*) kontraindikaziorik ez dela segurtatzen duen mediku-agiria erants ezazu. Kasu, tetanosaren kontrako txertoak ez du kontraindikaziorik sortzen.</w:t>
      </w:r>
    </w:p>
    <w:p w:rsidR="009D4687" w:rsidRPr="001F520C" w:rsidRDefault="009D4687" w:rsidP="009D4687">
      <w:pPr>
        <w:spacing w:after="0" w:line="240" w:lineRule="auto"/>
        <w:rPr>
          <w:rFonts w:ascii="Times New Roman" w:eastAsia="Times New Roman" w:hAnsi="Times New Roman" w:cs="Times New Roman"/>
          <w:sz w:val="10"/>
          <w:szCs w:val="16"/>
          <w:lang w:val="eu-ES" w:eastAsia="fr-FR"/>
        </w:rPr>
      </w:pPr>
    </w:p>
    <w:p w:rsidR="009D4687" w:rsidRPr="000940F7" w:rsidRDefault="009D4687" w:rsidP="009D4687">
      <w:pPr>
        <w:spacing w:after="0"/>
        <w:jc w:val="center"/>
        <w:rPr>
          <w:rFonts w:ascii="Times New Roman" w:hAnsi="Times New Roman" w:cs="Times New Roman"/>
          <w:b/>
          <w:i/>
          <w:iCs/>
          <w:color w:val="0070C0"/>
          <w:sz w:val="24"/>
          <w:szCs w:val="24"/>
          <w:lang w:val="eu-ES"/>
        </w:rPr>
      </w:pPr>
      <w:r w:rsidRPr="000940F7">
        <w:rPr>
          <w:rFonts w:ascii="Times New Roman" w:hAnsi="Times New Roman" w:cs="Times New Roman"/>
          <w:b/>
          <w:iCs/>
          <w:color w:val="0070C0"/>
          <w:sz w:val="24"/>
          <w:szCs w:val="24"/>
          <w:lang w:val="eu-ES"/>
        </w:rPr>
        <w:t xml:space="preserve">MALADIES / </w:t>
      </w:r>
      <w:r w:rsidRPr="000940F7">
        <w:rPr>
          <w:rFonts w:ascii="Times New Roman" w:hAnsi="Times New Roman" w:cs="Times New Roman"/>
          <w:b/>
          <w:i/>
          <w:iCs/>
          <w:color w:val="0070C0"/>
          <w:sz w:val="24"/>
          <w:szCs w:val="24"/>
          <w:lang w:val="eu-ES"/>
        </w:rPr>
        <w:t>ERITASUNAK</w:t>
      </w:r>
    </w:p>
    <w:p w:rsidR="009D4687" w:rsidRPr="001F520C" w:rsidRDefault="009D4687" w:rsidP="009D4687">
      <w:pPr>
        <w:spacing w:after="0" w:line="240" w:lineRule="auto"/>
        <w:rPr>
          <w:rFonts w:ascii="Times New Roman" w:eastAsia="Times New Roman" w:hAnsi="Times New Roman" w:cs="Times New Roman"/>
          <w:sz w:val="10"/>
          <w:szCs w:val="16"/>
          <w:lang w:val="eu-ES" w:eastAsia="fr-FR"/>
        </w:rPr>
      </w:pPr>
    </w:p>
    <w:p w:rsidR="009D4687" w:rsidRPr="0085790E" w:rsidRDefault="009D4687" w:rsidP="009D4687">
      <w:pPr>
        <w:spacing w:after="0" w:line="240" w:lineRule="auto"/>
        <w:rPr>
          <w:rFonts w:ascii="Times New Roman" w:eastAsia="Times New Roman" w:hAnsi="Times New Roman" w:cs="Times New Roman"/>
          <w:sz w:val="24"/>
          <w:szCs w:val="24"/>
          <w:lang w:val="eu-ES" w:eastAsia="fr-FR"/>
        </w:rPr>
      </w:pPr>
      <w:r w:rsidRPr="0085790E">
        <w:rPr>
          <w:rFonts w:ascii="Times New Roman" w:eastAsia="Times New Roman" w:hAnsi="Times New Roman" w:cs="Times New Roman"/>
          <w:sz w:val="24"/>
          <w:szCs w:val="24"/>
          <w:lang w:val="eu-ES" w:eastAsia="fr-FR"/>
        </w:rPr>
        <w:t>L’enfant</w:t>
      </w:r>
      <w:r>
        <w:rPr>
          <w:rFonts w:ascii="Times New Roman" w:eastAsia="Times New Roman" w:hAnsi="Times New Roman" w:cs="Times New Roman"/>
          <w:sz w:val="24"/>
          <w:szCs w:val="24"/>
          <w:lang w:val="eu-ES" w:eastAsia="fr-FR"/>
        </w:rPr>
        <w:t xml:space="preserve"> suit-il un traitement médical</w:t>
      </w:r>
      <w:r w:rsidRPr="0085790E">
        <w:rPr>
          <w:rFonts w:ascii="Times New Roman" w:eastAsia="Times New Roman" w:hAnsi="Times New Roman" w:cs="Times New Roman"/>
          <w:sz w:val="24"/>
          <w:szCs w:val="24"/>
          <w:lang w:val="eu-ES" w:eastAsia="fr-FR"/>
        </w:rPr>
        <w:t xml:space="preserve"> </w:t>
      </w:r>
      <w:r>
        <w:rPr>
          <w:rFonts w:ascii="Times New Roman" w:eastAsia="Times New Roman" w:hAnsi="Times New Roman" w:cs="Times New Roman"/>
          <w:sz w:val="24"/>
          <w:szCs w:val="24"/>
          <w:lang w:val="eu-ES" w:eastAsia="fr-FR"/>
        </w:rPr>
        <w:t xml:space="preserve">/ </w:t>
      </w:r>
      <w:r w:rsidRPr="009D66D0">
        <w:rPr>
          <w:rFonts w:ascii="Times New Roman" w:eastAsia="Times New Roman" w:hAnsi="Times New Roman" w:cs="Times New Roman"/>
          <w:i/>
          <w:sz w:val="24"/>
          <w:szCs w:val="24"/>
          <w:lang w:val="eu-ES" w:eastAsia="fr-FR"/>
        </w:rPr>
        <w:t>Haurrak me</w:t>
      </w:r>
      <w:r>
        <w:rPr>
          <w:rFonts w:ascii="Times New Roman" w:eastAsia="Times New Roman" w:hAnsi="Times New Roman" w:cs="Times New Roman"/>
          <w:i/>
          <w:sz w:val="24"/>
          <w:szCs w:val="24"/>
          <w:lang w:val="eu-ES" w:eastAsia="fr-FR"/>
        </w:rPr>
        <w:t>diku artamendu bat segitzen du </w:t>
      </w:r>
      <w:r>
        <w:rPr>
          <w:rFonts w:ascii="Times New Roman" w:eastAsia="Times New Roman" w:hAnsi="Times New Roman" w:cs="Times New Roman"/>
          <w:sz w:val="24"/>
          <w:szCs w:val="24"/>
          <w:lang w:val="eu-ES" w:eastAsia="fr-FR"/>
        </w:rPr>
        <w:t xml:space="preserve"> :    </w:t>
      </w:r>
      <w:r w:rsidRPr="0085790E">
        <w:rPr>
          <w:rFonts w:ascii="Times New Roman" w:eastAsia="Times New Roman" w:hAnsi="Times New Roman" w:cs="Times New Roman"/>
          <w:sz w:val="24"/>
          <w:szCs w:val="24"/>
          <w:lang w:val="eu-ES" w:eastAsia="fr-FR"/>
        </w:rPr>
        <w:t xml:space="preserve">Oui/ </w:t>
      </w:r>
      <w:r w:rsidRPr="000940F7">
        <w:rPr>
          <w:rFonts w:ascii="Times New Roman" w:eastAsia="Times New Roman" w:hAnsi="Times New Roman" w:cs="Times New Roman"/>
          <w:i/>
          <w:sz w:val="24"/>
          <w:szCs w:val="24"/>
          <w:lang w:val="eu-ES" w:eastAsia="fr-FR"/>
        </w:rPr>
        <w:t>Bai</w:t>
      </w:r>
      <w:r w:rsidRPr="0085790E">
        <w:rPr>
          <w:rFonts w:ascii="Times New Roman" w:eastAsia="Times New Roman" w:hAnsi="Times New Roman" w:cs="Times New Roman"/>
          <w:sz w:val="24"/>
          <w:szCs w:val="24"/>
          <w:lang w:val="eu-ES" w:eastAsia="fr-FR"/>
        </w:rPr>
        <w:t xml:space="preserve"> </w:t>
      </w:r>
      <w:sdt>
        <w:sdtPr>
          <w:rPr>
            <w:rFonts w:ascii="Times New Roman" w:eastAsia="Times New Roman" w:hAnsi="Times New Roman" w:cs="Times New Roman"/>
            <w:color w:val="000000"/>
            <w:lang w:val="eu-ES" w:eastAsia="fr-FR"/>
          </w:rPr>
          <w:id w:val="-1331827849"/>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val="eu-ES" w:eastAsia="fr-FR"/>
            </w:rPr>
            <w:t>☐</w:t>
          </w:r>
        </w:sdtContent>
      </w:sdt>
      <w:r w:rsidRPr="0085790E">
        <w:rPr>
          <w:rFonts w:ascii="Wingdings" w:eastAsia="Times New Roman" w:hAnsi="Wingdings" w:cs="Calibri"/>
          <w:color w:val="000000"/>
          <w:lang w:val="eu-ES" w:eastAsia="fr-FR"/>
        </w:rPr>
        <w:tab/>
      </w:r>
      <w:r w:rsidRPr="0085790E">
        <w:rPr>
          <w:rFonts w:ascii="Times New Roman" w:eastAsia="Times New Roman" w:hAnsi="Times New Roman" w:cs="Times New Roman"/>
          <w:sz w:val="24"/>
          <w:szCs w:val="24"/>
          <w:lang w:val="eu-ES" w:eastAsia="fr-FR"/>
        </w:rPr>
        <w:t>Non/</w:t>
      </w:r>
      <w:r w:rsidRPr="000940F7">
        <w:rPr>
          <w:rFonts w:ascii="Times New Roman" w:eastAsia="Times New Roman" w:hAnsi="Times New Roman" w:cs="Times New Roman"/>
          <w:i/>
          <w:sz w:val="24"/>
          <w:szCs w:val="24"/>
          <w:lang w:val="eu-ES" w:eastAsia="fr-FR"/>
        </w:rPr>
        <w:t>E</w:t>
      </w:r>
      <w:r w:rsidRPr="0085790E">
        <w:rPr>
          <w:rFonts w:ascii="Times New Roman" w:eastAsia="Times New Roman" w:hAnsi="Times New Roman" w:cs="Times New Roman"/>
          <w:sz w:val="24"/>
          <w:szCs w:val="24"/>
          <w:lang w:val="eu-ES" w:eastAsia="fr-FR"/>
        </w:rPr>
        <w:t>z</w:t>
      </w:r>
      <w:r w:rsidRPr="0085790E">
        <w:rPr>
          <w:rFonts w:ascii="Wingdings" w:eastAsia="Times New Roman" w:hAnsi="Wingdings" w:cs="Calibri"/>
          <w:color w:val="000000"/>
          <w:lang w:val="eu-ES" w:eastAsia="fr-FR"/>
        </w:rPr>
        <w:t></w:t>
      </w:r>
      <w:sdt>
        <w:sdtPr>
          <w:rPr>
            <w:rFonts w:ascii="Wingdings" w:eastAsia="Times New Roman" w:hAnsi="Wingdings" w:cs="Calibri"/>
            <w:color w:val="000000"/>
            <w:lang w:val="eu-ES" w:eastAsia="fr-FR"/>
          </w:rPr>
          <w:id w:val="-1561938518"/>
          <w14:checkbox>
            <w14:checked w14:val="0"/>
            <w14:checkedState w14:val="2612" w14:font="MS Gothic"/>
            <w14:uncheckedState w14:val="2610" w14:font="MS Gothic"/>
          </w14:checkbox>
        </w:sdtPr>
        <w:sdtEndPr/>
        <w:sdtContent>
          <w:r w:rsidR="001F520C">
            <w:rPr>
              <w:rFonts w:ascii="MS Gothic" w:eastAsia="MS Gothic" w:hAnsi="MS Gothic" w:cs="Calibri" w:hint="eastAsia"/>
              <w:color w:val="000000"/>
              <w:lang w:val="eu-ES" w:eastAsia="fr-FR"/>
            </w:rPr>
            <w:t>☐</w:t>
          </w:r>
        </w:sdtContent>
      </w:sdt>
    </w:p>
    <w:p w:rsidR="009D4687" w:rsidRPr="000940F7" w:rsidRDefault="009D4687" w:rsidP="009D4687">
      <w:pPr>
        <w:spacing w:after="0" w:line="240" w:lineRule="auto"/>
        <w:rPr>
          <w:rFonts w:ascii="Wingdings" w:eastAsia="Times New Roman" w:hAnsi="Wingdings" w:cs="Calibri"/>
          <w:color w:val="000000"/>
          <w:sz w:val="8"/>
          <w:szCs w:val="8"/>
          <w:lang w:val="eu-ES" w:eastAsia="fr-FR"/>
        </w:rPr>
      </w:pPr>
    </w:p>
    <w:p w:rsidR="009D4687" w:rsidRPr="000940F7" w:rsidRDefault="009D4687" w:rsidP="009D4687">
      <w:pPr>
        <w:spacing w:after="0" w:line="240" w:lineRule="auto"/>
        <w:rPr>
          <w:rFonts w:ascii="Times New Roman" w:eastAsia="Times New Roman" w:hAnsi="Times New Roman" w:cs="Times New Roman"/>
          <w:i/>
          <w:lang w:val="eu-ES" w:eastAsia="fr-FR"/>
        </w:rPr>
      </w:pPr>
      <w:r w:rsidRPr="000940F7">
        <w:rPr>
          <w:rFonts w:ascii="Times New Roman" w:eastAsia="Times New Roman" w:hAnsi="Times New Roman" w:cs="Times New Roman"/>
          <w:lang w:val="eu-ES" w:eastAsia="fr-FR"/>
        </w:rPr>
        <w:t xml:space="preserve">Si oui joindre une ordonnance récente et les médicaments correspondants (boîtes de médicaments dans leur emballage d’origine marquées au nom de l’enfant avec la notice) Aucun médicament ne pourra être pris sans ordonnance. </w:t>
      </w:r>
      <w:r w:rsidRPr="000940F7">
        <w:rPr>
          <w:rFonts w:ascii="Times New Roman" w:eastAsia="Times New Roman" w:hAnsi="Times New Roman" w:cs="Times New Roman"/>
          <w:i/>
          <w:lang w:val="eu-ES" w:eastAsia="fr-FR"/>
        </w:rPr>
        <w:t>Baikorki erantzun baduzu, berrikitan egin ordenantza eta dagozkion erremedioak erants itzazu (erremedioak beren paketatze ontzietan, haurraren izenarekin  eta oharrarekin). Ordenantzarik gabeko erremediorik ez daiteke hartu.</w:t>
      </w:r>
    </w:p>
    <w:p w:rsidR="009D4687" w:rsidRPr="001F520C" w:rsidRDefault="009D4687" w:rsidP="009D4687">
      <w:pPr>
        <w:spacing w:after="0" w:line="240" w:lineRule="auto"/>
        <w:rPr>
          <w:rFonts w:ascii="Times New Roman" w:eastAsia="Times New Roman" w:hAnsi="Times New Roman" w:cs="Times New Roman"/>
          <w:sz w:val="10"/>
          <w:szCs w:val="16"/>
          <w:lang w:val="eu-ES" w:eastAsia="fr-FR"/>
        </w:rPr>
      </w:pPr>
    </w:p>
    <w:p w:rsidR="009D4687" w:rsidRPr="009D66D0" w:rsidRDefault="009D4687" w:rsidP="009D4687">
      <w:pPr>
        <w:spacing w:after="0" w:line="240" w:lineRule="auto"/>
        <w:rPr>
          <w:rFonts w:ascii="Times New Roman" w:eastAsia="Times New Roman" w:hAnsi="Times New Roman" w:cs="Times New Roman"/>
          <w:i/>
          <w:sz w:val="24"/>
          <w:szCs w:val="24"/>
          <w:lang w:val="eu-ES" w:eastAsia="fr-FR"/>
        </w:rPr>
      </w:pPr>
      <w:r w:rsidRPr="0085790E">
        <w:rPr>
          <w:rFonts w:ascii="Times New Roman" w:eastAsia="Times New Roman" w:hAnsi="Times New Roman" w:cs="Times New Roman"/>
          <w:sz w:val="24"/>
          <w:szCs w:val="24"/>
          <w:lang w:val="eu-ES" w:eastAsia="fr-FR"/>
        </w:rPr>
        <w:t xml:space="preserve">L’enfant a-t-il déjà eu les maladies suivantes ? </w:t>
      </w:r>
      <w:r>
        <w:rPr>
          <w:rFonts w:ascii="Times New Roman" w:eastAsia="Times New Roman" w:hAnsi="Times New Roman" w:cs="Times New Roman"/>
          <w:sz w:val="24"/>
          <w:szCs w:val="24"/>
          <w:lang w:val="eu-ES" w:eastAsia="fr-FR"/>
        </w:rPr>
        <w:t xml:space="preserve">/ </w:t>
      </w:r>
      <w:r w:rsidRPr="009D66D0">
        <w:rPr>
          <w:rFonts w:ascii="Times New Roman" w:eastAsia="Times New Roman" w:hAnsi="Times New Roman" w:cs="Times New Roman"/>
          <w:i/>
          <w:sz w:val="24"/>
          <w:szCs w:val="24"/>
          <w:lang w:val="eu-ES" w:eastAsia="fr-FR"/>
        </w:rPr>
        <w:t>Haurrak ondoko eritasunak ukan ote ditu ?</w:t>
      </w:r>
    </w:p>
    <w:p w:rsidR="009D4687" w:rsidRDefault="0066640A" w:rsidP="009D4687">
      <w:pPr>
        <w:spacing w:after="0" w:line="240" w:lineRule="auto"/>
        <w:rPr>
          <w:rFonts w:ascii="Times New Roman" w:eastAsia="Times New Roman" w:hAnsi="Times New Roman" w:cs="Times New Roman"/>
          <w:color w:val="000000"/>
          <w:sz w:val="24"/>
          <w:szCs w:val="24"/>
          <w:lang w:val="eu-ES" w:eastAsia="fr-FR"/>
        </w:rPr>
      </w:pPr>
      <w:sdt>
        <w:sdtPr>
          <w:rPr>
            <w:rFonts w:ascii="Wingdings" w:eastAsia="Times New Roman" w:hAnsi="Wingdings" w:cs="Calibri"/>
            <w:color w:val="000000"/>
            <w:lang w:val="eu-ES" w:eastAsia="fr-FR"/>
          </w:rPr>
          <w:id w:val="-1907523238"/>
          <w14:checkbox>
            <w14:checked w14:val="0"/>
            <w14:checkedState w14:val="2612" w14:font="MS Gothic"/>
            <w14:uncheckedState w14:val="2610" w14:font="MS Gothic"/>
          </w14:checkbox>
        </w:sdtPr>
        <w:sdtEndPr/>
        <w:sdtContent>
          <w:r w:rsidR="001F520C">
            <w:rPr>
              <w:rFonts w:ascii="MS Gothic" w:eastAsia="MS Gothic" w:hAnsi="MS Gothic" w:cs="Calibri" w:hint="eastAsia"/>
              <w:color w:val="000000"/>
              <w:lang w:val="eu-ES" w:eastAsia="fr-FR"/>
            </w:rPr>
            <w:t>☐</w:t>
          </w:r>
        </w:sdtContent>
      </w:sdt>
      <w:r w:rsidR="009D4687" w:rsidRPr="0085790E">
        <w:rPr>
          <w:rFonts w:ascii="Times New Roman" w:eastAsia="Times New Roman" w:hAnsi="Times New Roman" w:cs="Times New Roman"/>
          <w:sz w:val="24"/>
          <w:szCs w:val="24"/>
          <w:lang w:val="eu-ES" w:eastAsia="fr-FR"/>
        </w:rPr>
        <w:t>Rubéole</w:t>
      </w:r>
      <w:r w:rsidR="009D4687">
        <w:rPr>
          <w:rFonts w:ascii="Times New Roman" w:eastAsia="Times New Roman" w:hAnsi="Times New Roman" w:cs="Times New Roman"/>
          <w:sz w:val="24"/>
          <w:szCs w:val="24"/>
          <w:lang w:val="eu-ES" w:eastAsia="fr-FR"/>
        </w:rPr>
        <w:t xml:space="preserve"> </w:t>
      </w:r>
      <w:r w:rsidR="009D4687" w:rsidRPr="0085790E">
        <w:rPr>
          <w:rFonts w:ascii="Times New Roman" w:eastAsia="Times New Roman" w:hAnsi="Times New Roman" w:cs="Times New Roman"/>
          <w:sz w:val="24"/>
          <w:szCs w:val="24"/>
          <w:lang w:val="eu-ES" w:eastAsia="fr-FR"/>
        </w:rPr>
        <w:t xml:space="preserve">- </w:t>
      </w:r>
      <w:r w:rsidR="009D4687" w:rsidRPr="009D66D0">
        <w:rPr>
          <w:rFonts w:ascii="Times New Roman" w:eastAsia="Times New Roman" w:hAnsi="Times New Roman" w:cs="Times New Roman"/>
          <w:i/>
          <w:sz w:val="24"/>
          <w:szCs w:val="24"/>
          <w:lang w:val="eu-ES" w:eastAsia="fr-FR"/>
        </w:rPr>
        <w:t>Errubeola</w:t>
      </w:r>
      <w:r w:rsidR="009D4687" w:rsidRPr="0085790E">
        <w:rPr>
          <w:rFonts w:ascii="Times New Roman" w:eastAsia="Times New Roman" w:hAnsi="Times New Roman" w:cs="Times New Roman"/>
          <w:sz w:val="24"/>
          <w:szCs w:val="24"/>
          <w:lang w:val="eu-ES" w:eastAsia="fr-FR"/>
        </w:rPr>
        <w:tab/>
      </w:r>
      <w:r w:rsidR="009D4687" w:rsidRPr="0085790E">
        <w:rPr>
          <w:rFonts w:ascii="Times New Roman" w:eastAsia="Times New Roman" w:hAnsi="Times New Roman" w:cs="Times New Roman"/>
          <w:sz w:val="24"/>
          <w:szCs w:val="24"/>
          <w:lang w:val="eu-ES" w:eastAsia="fr-FR"/>
        </w:rPr>
        <w:tab/>
      </w:r>
      <w:sdt>
        <w:sdtPr>
          <w:rPr>
            <w:rFonts w:ascii="Times New Roman" w:eastAsia="Times New Roman" w:hAnsi="Times New Roman" w:cs="Times New Roman"/>
            <w:color w:val="000000"/>
            <w:lang w:val="eu-ES" w:eastAsia="fr-FR"/>
          </w:rPr>
          <w:id w:val="158199277"/>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val="eu-ES" w:eastAsia="fr-FR"/>
            </w:rPr>
            <w:t>☐</w:t>
          </w:r>
        </w:sdtContent>
      </w:sdt>
      <w:r w:rsidR="009D4687" w:rsidRPr="0085790E">
        <w:rPr>
          <w:rFonts w:ascii="Times New Roman" w:eastAsia="Times New Roman" w:hAnsi="Times New Roman" w:cs="Times New Roman"/>
          <w:color w:val="000000"/>
          <w:sz w:val="24"/>
          <w:szCs w:val="24"/>
          <w:lang w:val="eu-ES" w:eastAsia="fr-FR"/>
        </w:rPr>
        <w:t xml:space="preserve">Varicelle- </w:t>
      </w:r>
      <w:r w:rsidR="009D4687" w:rsidRPr="009D66D0">
        <w:rPr>
          <w:rFonts w:ascii="Times New Roman" w:eastAsia="Times New Roman" w:hAnsi="Times New Roman" w:cs="Times New Roman"/>
          <w:i/>
          <w:color w:val="000000"/>
          <w:sz w:val="24"/>
          <w:szCs w:val="24"/>
          <w:lang w:val="eu-ES" w:eastAsia="fr-FR"/>
        </w:rPr>
        <w:t>Basa pikorra</w:t>
      </w:r>
      <w:r w:rsidR="009D4687" w:rsidRPr="0085790E">
        <w:rPr>
          <w:rFonts w:ascii="Times New Roman" w:eastAsia="Times New Roman" w:hAnsi="Times New Roman" w:cs="Times New Roman"/>
          <w:color w:val="000000"/>
          <w:sz w:val="24"/>
          <w:szCs w:val="24"/>
          <w:lang w:val="eu-ES" w:eastAsia="fr-FR"/>
        </w:rPr>
        <w:tab/>
      </w:r>
      <w:r w:rsidR="009D4687" w:rsidRPr="0085790E">
        <w:rPr>
          <w:rFonts w:ascii="Times New Roman" w:eastAsia="Times New Roman" w:hAnsi="Times New Roman" w:cs="Times New Roman"/>
          <w:color w:val="000000"/>
          <w:sz w:val="24"/>
          <w:szCs w:val="24"/>
          <w:lang w:val="eu-ES" w:eastAsia="fr-FR"/>
        </w:rPr>
        <w:tab/>
      </w:r>
      <w:r w:rsidR="009D4687">
        <w:rPr>
          <w:rFonts w:ascii="Times New Roman" w:eastAsia="Times New Roman" w:hAnsi="Times New Roman" w:cs="Times New Roman"/>
          <w:color w:val="000000"/>
          <w:sz w:val="24"/>
          <w:szCs w:val="24"/>
          <w:lang w:val="eu-ES" w:eastAsia="fr-FR"/>
        </w:rPr>
        <w:tab/>
      </w:r>
      <w:sdt>
        <w:sdtPr>
          <w:rPr>
            <w:rFonts w:ascii="Times New Roman" w:eastAsia="Times New Roman" w:hAnsi="Times New Roman" w:cs="Times New Roman"/>
            <w:color w:val="000000"/>
            <w:lang w:val="eu-ES" w:eastAsia="fr-FR"/>
          </w:rPr>
          <w:id w:val="401957822"/>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val="eu-ES" w:eastAsia="fr-FR"/>
            </w:rPr>
            <w:t>☐</w:t>
          </w:r>
        </w:sdtContent>
      </w:sdt>
      <w:r w:rsidR="009D4687" w:rsidRPr="0085790E">
        <w:rPr>
          <w:rFonts w:ascii="Times New Roman" w:eastAsia="Times New Roman" w:hAnsi="Times New Roman" w:cs="Times New Roman"/>
          <w:color w:val="000000"/>
          <w:sz w:val="24"/>
          <w:szCs w:val="24"/>
          <w:lang w:val="eu-ES" w:eastAsia="fr-FR"/>
        </w:rPr>
        <w:t>Angine-</w:t>
      </w:r>
      <w:r w:rsidR="009D4687" w:rsidRPr="009D66D0">
        <w:rPr>
          <w:rFonts w:ascii="Times New Roman" w:eastAsia="Times New Roman" w:hAnsi="Times New Roman" w:cs="Times New Roman"/>
          <w:i/>
          <w:color w:val="000000"/>
          <w:sz w:val="24"/>
          <w:szCs w:val="24"/>
          <w:lang w:val="eu-ES" w:eastAsia="fr-FR"/>
        </w:rPr>
        <w:t>Angina</w:t>
      </w:r>
      <w:r w:rsidR="009D4687">
        <w:rPr>
          <w:rFonts w:ascii="Times New Roman" w:eastAsia="Times New Roman" w:hAnsi="Times New Roman" w:cs="Times New Roman"/>
          <w:color w:val="000000"/>
          <w:sz w:val="24"/>
          <w:szCs w:val="24"/>
          <w:lang w:val="eu-ES" w:eastAsia="fr-FR"/>
        </w:rPr>
        <w:tab/>
      </w:r>
    </w:p>
    <w:p w:rsidR="009D4687" w:rsidRPr="0085790E" w:rsidRDefault="0066640A" w:rsidP="009D4687">
      <w:pPr>
        <w:spacing w:after="0" w:line="240" w:lineRule="auto"/>
        <w:rPr>
          <w:rFonts w:ascii="Times New Roman" w:eastAsia="Times New Roman" w:hAnsi="Times New Roman" w:cs="Times New Roman"/>
          <w:color w:val="000000"/>
          <w:sz w:val="24"/>
          <w:szCs w:val="24"/>
          <w:lang w:val="eu-ES" w:eastAsia="fr-FR"/>
        </w:rPr>
      </w:pPr>
      <w:sdt>
        <w:sdtPr>
          <w:rPr>
            <w:rFonts w:ascii="Wingdings" w:eastAsia="Times New Roman" w:hAnsi="Wingdings" w:cs="Calibri"/>
            <w:color w:val="000000"/>
            <w:lang w:val="eu-ES" w:eastAsia="fr-FR"/>
          </w:rPr>
          <w:id w:val="-1430734478"/>
          <w14:checkbox>
            <w14:checked w14:val="0"/>
            <w14:checkedState w14:val="2612" w14:font="MS Gothic"/>
            <w14:uncheckedState w14:val="2610" w14:font="MS Gothic"/>
          </w14:checkbox>
        </w:sdtPr>
        <w:sdtEndPr/>
        <w:sdtContent>
          <w:r w:rsidR="001F520C">
            <w:rPr>
              <w:rFonts w:ascii="MS Gothic" w:eastAsia="MS Gothic" w:hAnsi="MS Gothic" w:cs="Calibri" w:hint="eastAsia"/>
              <w:color w:val="000000"/>
              <w:lang w:val="eu-ES" w:eastAsia="fr-FR"/>
            </w:rPr>
            <w:t>☐</w:t>
          </w:r>
        </w:sdtContent>
      </w:sdt>
      <w:r w:rsidR="009D4687" w:rsidRPr="0085790E">
        <w:rPr>
          <w:rFonts w:ascii="Times New Roman" w:eastAsia="Times New Roman" w:hAnsi="Times New Roman" w:cs="Times New Roman"/>
          <w:color w:val="000000"/>
          <w:sz w:val="24"/>
          <w:szCs w:val="24"/>
          <w:lang w:val="eu-ES" w:eastAsia="fr-FR"/>
        </w:rPr>
        <w:t>Coqueluche</w:t>
      </w:r>
      <w:r w:rsidR="009D4687">
        <w:rPr>
          <w:rFonts w:ascii="Times New Roman" w:eastAsia="Times New Roman" w:hAnsi="Times New Roman" w:cs="Times New Roman"/>
          <w:color w:val="000000"/>
          <w:sz w:val="24"/>
          <w:szCs w:val="24"/>
          <w:lang w:val="eu-ES" w:eastAsia="fr-FR"/>
        </w:rPr>
        <w:t xml:space="preserve"> </w:t>
      </w:r>
      <w:r w:rsidR="009D4687" w:rsidRPr="0085790E">
        <w:rPr>
          <w:rFonts w:ascii="Times New Roman" w:eastAsia="Times New Roman" w:hAnsi="Times New Roman" w:cs="Times New Roman"/>
          <w:color w:val="000000"/>
          <w:sz w:val="24"/>
          <w:szCs w:val="24"/>
          <w:lang w:val="eu-ES" w:eastAsia="fr-FR"/>
        </w:rPr>
        <w:t xml:space="preserve">- </w:t>
      </w:r>
      <w:r w:rsidR="009D4687">
        <w:rPr>
          <w:rFonts w:ascii="Times New Roman" w:eastAsia="Times New Roman" w:hAnsi="Times New Roman" w:cs="Times New Roman"/>
          <w:i/>
          <w:color w:val="000000"/>
          <w:sz w:val="24"/>
          <w:szCs w:val="24"/>
          <w:lang w:val="eu-ES" w:eastAsia="fr-FR"/>
        </w:rPr>
        <w:t>K</w:t>
      </w:r>
      <w:r w:rsidR="009D4687" w:rsidRPr="009D66D0">
        <w:rPr>
          <w:rFonts w:ascii="Times New Roman" w:eastAsia="Times New Roman" w:hAnsi="Times New Roman" w:cs="Times New Roman"/>
          <w:i/>
          <w:color w:val="000000"/>
          <w:sz w:val="24"/>
          <w:szCs w:val="24"/>
          <w:lang w:val="eu-ES" w:eastAsia="fr-FR"/>
        </w:rPr>
        <w:t>okaluxea</w:t>
      </w:r>
      <w:r w:rsidR="009D4687">
        <w:rPr>
          <w:rFonts w:ascii="Times New Roman" w:eastAsia="Times New Roman" w:hAnsi="Times New Roman" w:cs="Times New Roman"/>
          <w:color w:val="000000"/>
          <w:sz w:val="24"/>
          <w:szCs w:val="24"/>
          <w:lang w:val="eu-ES" w:eastAsia="fr-FR"/>
        </w:rPr>
        <w:tab/>
      </w:r>
      <w:r w:rsidR="009D4687">
        <w:rPr>
          <w:rFonts w:ascii="Times New Roman" w:eastAsia="Times New Roman" w:hAnsi="Times New Roman" w:cs="Times New Roman"/>
          <w:color w:val="000000"/>
          <w:sz w:val="24"/>
          <w:szCs w:val="24"/>
          <w:lang w:val="eu-ES" w:eastAsia="fr-FR"/>
        </w:rPr>
        <w:tab/>
      </w:r>
      <w:sdt>
        <w:sdtPr>
          <w:rPr>
            <w:rFonts w:ascii="Times New Roman" w:eastAsia="Times New Roman" w:hAnsi="Times New Roman" w:cs="Times New Roman"/>
            <w:color w:val="000000"/>
            <w:lang w:val="eu-ES" w:eastAsia="fr-FR"/>
          </w:rPr>
          <w:id w:val="36093283"/>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val="eu-ES" w:eastAsia="fr-FR"/>
            </w:rPr>
            <w:t>☐</w:t>
          </w:r>
        </w:sdtContent>
      </w:sdt>
      <w:r w:rsidR="009D4687" w:rsidRPr="0085790E">
        <w:rPr>
          <w:rFonts w:ascii="Times New Roman" w:eastAsia="Times New Roman" w:hAnsi="Times New Roman" w:cs="Times New Roman"/>
          <w:color w:val="000000"/>
          <w:sz w:val="24"/>
          <w:szCs w:val="24"/>
          <w:lang w:val="eu-ES" w:eastAsia="fr-FR"/>
        </w:rPr>
        <w:t>Otite-</w:t>
      </w:r>
      <w:r w:rsidR="009D4687" w:rsidRPr="009D66D0">
        <w:rPr>
          <w:rFonts w:ascii="Times New Roman" w:eastAsia="Times New Roman" w:hAnsi="Times New Roman" w:cs="Times New Roman"/>
          <w:i/>
          <w:color w:val="000000"/>
          <w:sz w:val="24"/>
          <w:szCs w:val="24"/>
          <w:lang w:val="eu-ES" w:eastAsia="fr-FR"/>
        </w:rPr>
        <w:t>Otitisa</w:t>
      </w:r>
      <w:r w:rsidR="009D4687">
        <w:rPr>
          <w:rFonts w:ascii="Times New Roman" w:eastAsia="Times New Roman" w:hAnsi="Times New Roman" w:cs="Times New Roman"/>
          <w:color w:val="000000"/>
          <w:sz w:val="24"/>
          <w:szCs w:val="24"/>
          <w:lang w:val="eu-ES" w:eastAsia="fr-FR"/>
        </w:rPr>
        <w:tab/>
      </w:r>
      <w:r w:rsidR="009D4687">
        <w:rPr>
          <w:rFonts w:ascii="Times New Roman" w:eastAsia="Times New Roman" w:hAnsi="Times New Roman" w:cs="Times New Roman"/>
          <w:color w:val="000000"/>
          <w:sz w:val="24"/>
          <w:szCs w:val="24"/>
          <w:lang w:val="eu-ES" w:eastAsia="fr-FR"/>
        </w:rPr>
        <w:tab/>
      </w:r>
      <w:r w:rsidR="009D4687">
        <w:rPr>
          <w:rFonts w:ascii="Times New Roman" w:eastAsia="Times New Roman" w:hAnsi="Times New Roman" w:cs="Times New Roman"/>
          <w:color w:val="000000"/>
          <w:sz w:val="24"/>
          <w:szCs w:val="24"/>
          <w:lang w:val="eu-ES" w:eastAsia="fr-FR"/>
        </w:rPr>
        <w:tab/>
      </w:r>
      <w:r w:rsidR="009D4687">
        <w:rPr>
          <w:rFonts w:ascii="Times New Roman" w:eastAsia="Times New Roman" w:hAnsi="Times New Roman" w:cs="Times New Roman"/>
          <w:color w:val="000000"/>
          <w:sz w:val="24"/>
          <w:szCs w:val="24"/>
          <w:lang w:val="eu-ES" w:eastAsia="fr-FR"/>
        </w:rPr>
        <w:tab/>
      </w:r>
      <w:sdt>
        <w:sdtPr>
          <w:rPr>
            <w:rFonts w:ascii="Times New Roman" w:eastAsia="Times New Roman" w:hAnsi="Times New Roman" w:cs="Times New Roman"/>
            <w:color w:val="000000"/>
            <w:lang w:val="eu-ES" w:eastAsia="fr-FR"/>
          </w:rPr>
          <w:id w:val="-1133405796"/>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val="eu-ES" w:eastAsia="fr-FR"/>
            </w:rPr>
            <w:t>☐</w:t>
          </w:r>
        </w:sdtContent>
      </w:sdt>
      <w:r w:rsidR="009D4687" w:rsidRPr="0085790E">
        <w:rPr>
          <w:rFonts w:ascii="Times New Roman" w:eastAsia="Times New Roman" w:hAnsi="Times New Roman" w:cs="Times New Roman"/>
          <w:color w:val="000000"/>
          <w:sz w:val="24"/>
          <w:szCs w:val="24"/>
          <w:lang w:val="eu-ES" w:eastAsia="fr-FR"/>
        </w:rPr>
        <w:t xml:space="preserve">Oreillon- </w:t>
      </w:r>
      <w:r w:rsidR="009D4687" w:rsidRPr="009D66D0">
        <w:rPr>
          <w:rFonts w:ascii="Times New Roman" w:eastAsia="Times New Roman" w:hAnsi="Times New Roman" w:cs="Times New Roman"/>
          <w:i/>
          <w:color w:val="000000"/>
          <w:sz w:val="24"/>
          <w:szCs w:val="24"/>
          <w:lang w:val="eu-ES" w:eastAsia="fr-FR"/>
        </w:rPr>
        <w:t>Leperia</w:t>
      </w:r>
      <w:r w:rsidR="009D4687" w:rsidRPr="0085790E">
        <w:rPr>
          <w:rFonts w:ascii="Times New Roman" w:eastAsia="Times New Roman" w:hAnsi="Times New Roman" w:cs="Times New Roman"/>
          <w:color w:val="000000"/>
          <w:sz w:val="24"/>
          <w:szCs w:val="24"/>
          <w:lang w:val="eu-ES" w:eastAsia="fr-FR"/>
        </w:rPr>
        <w:tab/>
      </w:r>
    </w:p>
    <w:p w:rsidR="009D4687" w:rsidRDefault="0066640A" w:rsidP="009D4687">
      <w:pPr>
        <w:spacing w:after="0" w:line="240" w:lineRule="auto"/>
        <w:rPr>
          <w:rFonts w:ascii="Times New Roman" w:eastAsia="Times New Roman" w:hAnsi="Times New Roman" w:cs="Times New Roman"/>
          <w:color w:val="000000"/>
          <w:sz w:val="24"/>
          <w:szCs w:val="24"/>
          <w:lang w:val="eu-ES" w:eastAsia="fr-FR"/>
        </w:rPr>
      </w:pPr>
      <w:sdt>
        <w:sdtPr>
          <w:rPr>
            <w:rFonts w:ascii="Wingdings" w:eastAsia="Times New Roman" w:hAnsi="Wingdings" w:cs="Calibri"/>
            <w:color w:val="000000"/>
            <w:lang w:val="eu-ES" w:eastAsia="fr-FR"/>
          </w:rPr>
          <w:id w:val="-1286882488"/>
          <w14:checkbox>
            <w14:checked w14:val="0"/>
            <w14:checkedState w14:val="2612" w14:font="MS Gothic"/>
            <w14:uncheckedState w14:val="2610" w14:font="MS Gothic"/>
          </w14:checkbox>
        </w:sdtPr>
        <w:sdtEndPr/>
        <w:sdtContent>
          <w:r w:rsidR="001F520C">
            <w:rPr>
              <w:rFonts w:ascii="MS Gothic" w:eastAsia="MS Gothic" w:hAnsi="MS Gothic" w:cs="Calibri" w:hint="eastAsia"/>
              <w:color w:val="000000"/>
              <w:lang w:val="eu-ES" w:eastAsia="fr-FR"/>
            </w:rPr>
            <w:t>☐</w:t>
          </w:r>
        </w:sdtContent>
      </w:sdt>
      <w:r w:rsidR="009D4687" w:rsidRPr="0085790E">
        <w:rPr>
          <w:rFonts w:ascii="Times New Roman" w:eastAsia="Times New Roman" w:hAnsi="Times New Roman" w:cs="Times New Roman"/>
          <w:color w:val="000000"/>
          <w:sz w:val="24"/>
          <w:szCs w:val="24"/>
          <w:lang w:val="eu-ES" w:eastAsia="fr-FR"/>
        </w:rPr>
        <w:t>Rhumatisme articulaire aigu</w:t>
      </w:r>
      <w:r w:rsidR="009D4687">
        <w:rPr>
          <w:rFonts w:ascii="Times New Roman" w:eastAsia="Times New Roman" w:hAnsi="Times New Roman" w:cs="Times New Roman"/>
          <w:color w:val="000000"/>
          <w:sz w:val="24"/>
          <w:szCs w:val="24"/>
          <w:lang w:val="eu-ES" w:eastAsia="fr-FR"/>
        </w:rPr>
        <w:t xml:space="preserve"> - </w:t>
      </w:r>
      <w:r w:rsidR="009D4687" w:rsidRPr="009D66D0">
        <w:rPr>
          <w:rFonts w:ascii="Times New Roman" w:eastAsia="Times New Roman" w:hAnsi="Times New Roman" w:cs="Times New Roman"/>
          <w:i/>
          <w:color w:val="000000"/>
          <w:sz w:val="24"/>
          <w:szCs w:val="24"/>
          <w:lang w:val="eu-ES" w:eastAsia="fr-FR"/>
        </w:rPr>
        <w:t>Junturetako errueumatismo biziak</w:t>
      </w:r>
      <w:r w:rsidR="009D4687" w:rsidRPr="009D66D0">
        <w:rPr>
          <w:rFonts w:ascii="Times New Roman" w:eastAsia="Times New Roman" w:hAnsi="Times New Roman" w:cs="Times New Roman"/>
          <w:i/>
          <w:color w:val="000000"/>
          <w:sz w:val="24"/>
          <w:szCs w:val="24"/>
          <w:lang w:val="eu-ES" w:eastAsia="fr-FR"/>
        </w:rPr>
        <w:tab/>
      </w:r>
      <w:r w:rsidR="009D4687" w:rsidRPr="0085790E">
        <w:rPr>
          <w:rFonts w:ascii="Times New Roman" w:eastAsia="Times New Roman" w:hAnsi="Times New Roman" w:cs="Times New Roman"/>
          <w:color w:val="000000"/>
          <w:sz w:val="24"/>
          <w:szCs w:val="24"/>
          <w:lang w:val="eu-ES" w:eastAsia="fr-FR"/>
        </w:rPr>
        <w:tab/>
      </w:r>
      <w:sdt>
        <w:sdtPr>
          <w:rPr>
            <w:rFonts w:ascii="Times New Roman" w:eastAsia="Times New Roman" w:hAnsi="Times New Roman" w:cs="Times New Roman"/>
            <w:color w:val="000000"/>
            <w:lang w:val="eu-ES" w:eastAsia="fr-FR"/>
          </w:rPr>
          <w:id w:val="1567301458"/>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val="eu-ES" w:eastAsia="fr-FR"/>
            </w:rPr>
            <w:t>☐</w:t>
          </w:r>
        </w:sdtContent>
      </w:sdt>
      <w:r w:rsidR="009D4687" w:rsidRPr="0085790E">
        <w:rPr>
          <w:rFonts w:ascii="Times New Roman" w:eastAsia="Times New Roman" w:hAnsi="Times New Roman" w:cs="Times New Roman"/>
          <w:color w:val="000000"/>
          <w:sz w:val="24"/>
          <w:szCs w:val="24"/>
          <w:lang w:val="eu-ES" w:eastAsia="fr-FR"/>
        </w:rPr>
        <w:t>Rougeole-</w:t>
      </w:r>
      <w:r w:rsidR="009D4687" w:rsidRPr="009D66D0">
        <w:rPr>
          <w:rFonts w:ascii="Times New Roman" w:eastAsia="Times New Roman" w:hAnsi="Times New Roman" w:cs="Times New Roman"/>
          <w:i/>
          <w:color w:val="000000"/>
          <w:sz w:val="24"/>
          <w:szCs w:val="24"/>
          <w:lang w:val="eu-ES" w:eastAsia="fr-FR"/>
        </w:rPr>
        <w:t>Mingorria</w:t>
      </w:r>
      <w:r w:rsidR="009D4687" w:rsidRPr="0085790E">
        <w:rPr>
          <w:rFonts w:ascii="Times New Roman" w:eastAsia="Times New Roman" w:hAnsi="Times New Roman" w:cs="Times New Roman"/>
          <w:color w:val="000000"/>
          <w:sz w:val="24"/>
          <w:szCs w:val="24"/>
          <w:lang w:val="eu-ES" w:eastAsia="fr-FR"/>
        </w:rPr>
        <w:t xml:space="preserve">  </w:t>
      </w:r>
    </w:p>
    <w:p w:rsidR="009D4687" w:rsidRPr="009D66D0" w:rsidRDefault="0066640A" w:rsidP="009D4687">
      <w:pPr>
        <w:spacing w:after="0" w:line="240" w:lineRule="auto"/>
        <w:rPr>
          <w:rFonts w:ascii="Times New Roman" w:eastAsia="Times New Roman" w:hAnsi="Times New Roman" w:cs="Times New Roman"/>
          <w:i/>
          <w:color w:val="000000"/>
          <w:sz w:val="24"/>
          <w:szCs w:val="24"/>
          <w:lang w:val="eu-ES" w:eastAsia="fr-FR"/>
        </w:rPr>
      </w:pPr>
      <w:sdt>
        <w:sdtPr>
          <w:rPr>
            <w:rFonts w:ascii="Wingdings" w:eastAsia="Times New Roman" w:hAnsi="Wingdings" w:cs="Calibri"/>
            <w:color w:val="000000"/>
            <w:lang w:val="eu-ES" w:eastAsia="fr-FR"/>
          </w:rPr>
          <w:id w:val="582258897"/>
          <w14:checkbox>
            <w14:checked w14:val="0"/>
            <w14:checkedState w14:val="2612" w14:font="MS Gothic"/>
            <w14:uncheckedState w14:val="2610" w14:font="MS Gothic"/>
          </w14:checkbox>
        </w:sdtPr>
        <w:sdtEndPr/>
        <w:sdtContent>
          <w:r w:rsidR="001F520C">
            <w:rPr>
              <w:rFonts w:ascii="MS Gothic" w:eastAsia="MS Gothic" w:hAnsi="MS Gothic" w:cs="Calibri" w:hint="eastAsia"/>
              <w:color w:val="000000"/>
              <w:lang w:val="eu-ES" w:eastAsia="fr-FR"/>
            </w:rPr>
            <w:t>☐</w:t>
          </w:r>
        </w:sdtContent>
      </w:sdt>
      <w:r w:rsidR="009D4687" w:rsidRPr="0085790E">
        <w:rPr>
          <w:rFonts w:ascii="Times New Roman" w:eastAsia="Times New Roman" w:hAnsi="Times New Roman" w:cs="Times New Roman"/>
          <w:color w:val="000000"/>
          <w:sz w:val="24"/>
          <w:szCs w:val="24"/>
          <w:lang w:val="eu-ES" w:eastAsia="fr-FR"/>
        </w:rPr>
        <w:t>Scarlatine-</w:t>
      </w:r>
      <w:r w:rsidR="009D4687">
        <w:rPr>
          <w:rFonts w:ascii="Times New Roman" w:eastAsia="Times New Roman" w:hAnsi="Times New Roman" w:cs="Times New Roman"/>
          <w:i/>
          <w:color w:val="000000"/>
          <w:sz w:val="24"/>
          <w:szCs w:val="24"/>
          <w:lang w:val="eu-ES" w:eastAsia="fr-FR"/>
        </w:rPr>
        <w:t>K</w:t>
      </w:r>
      <w:r w:rsidR="009D4687" w:rsidRPr="009D66D0">
        <w:rPr>
          <w:rFonts w:ascii="Times New Roman" w:eastAsia="Times New Roman" w:hAnsi="Times New Roman" w:cs="Times New Roman"/>
          <w:i/>
          <w:color w:val="000000"/>
          <w:sz w:val="24"/>
          <w:szCs w:val="24"/>
          <w:lang w:val="eu-ES" w:eastAsia="fr-FR"/>
        </w:rPr>
        <w:t>abardila</w:t>
      </w:r>
      <w:r w:rsidR="009D4687">
        <w:rPr>
          <w:rFonts w:ascii="Times New Roman" w:eastAsia="Times New Roman" w:hAnsi="Times New Roman" w:cs="Times New Roman"/>
          <w:color w:val="000000"/>
          <w:sz w:val="24"/>
          <w:szCs w:val="24"/>
          <w:lang w:val="eu-ES" w:eastAsia="fr-FR"/>
        </w:rPr>
        <w:tab/>
      </w:r>
      <w:r w:rsidR="009D4687">
        <w:rPr>
          <w:rFonts w:ascii="Times New Roman" w:eastAsia="Times New Roman" w:hAnsi="Times New Roman" w:cs="Times New Roman"/>
          <w:color w:val="000000"/>
          <w:sz w:val="24"/>
          <w:szCs w:val="24"/>
          <w:lang w:val="eu-ES" w:eastAsia="fr-FR"/>
        </w:rPr>
        <w:tab/>
      </w:r>
      <w:sdt>
        <w:sdtPr>
          <w:rPr>
            <w:rFonts w:ascii="Times New Roman" w:eastAsia="Times New Roman" w:hAnsi="Times New Roman" w:cs="Times New Roman"/>
            <w:color w:val="000000"/>
            <w:lang w:val="eu-ES" w:eastAsia="fr-FR"/>
          </w:rPr>
          <w:id w:val="-612596451"/>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val="eu-ES" w:eastAsia="fr-FR"/>
            </w:rPr>
            <w:t>☐</w:t>
          </w:r>
        </w:sdtContent>
      </w:sdt>
      <w:r w:rsidR="009D4687" w:rsidRPr="0085790E">
        <w:rPr>
          <w:rFonts w:ascii="Times New Roman" w:eastAsia="Times New Roman" w:hAnsi="Times New Roman" w:cs="Times New Roman"/>
          <w:color w:val="000000"/>
          <w:sz w:val="24"/>
          <w:szCs w:val="24"/>
          <w:lang w:val="eu-ES" w:eastAsia="fr-FR"/>
        </w:rPr>
        <w:t xml:space="preserve">Autre ( préciser) </w:t>
      </w:r>
      <w:r w:rsidR="009D4687">
        <w:rPr>
          <w:rFonts w:ascii="Times New Roman" w:eastAsia="Times New Roman" w:hAnsi="Times New Roman" w:cs="Times New Roman"/>
          <w:color w:val="000000"/>
          <w:sz w:val="24"/>
          <w:szCs w:val="24"/>
          <w:lang w:val="eu-ES" w:eastAsia="fr-FR"/>
        </w:rPr>
        <w:t xml:space="preserve">- </w:t>
      </w:r>
      <w:r w:rsidR="009D4687" w:rsidRPr="009D66D0">
        <w:rPr>
          <w:rFonts w:ascii="Times New Roman" w:eastAsia="Times New Roman" w:hAnsi="Times New Roman" w:cs="Times New Roman"/>
          <w:i/>
          <w:color w:val="000000"/>
          <w:sz w:val="24"/>
          <w:szCs w:val="24"/>
          <w:lang w:val="eu-ES" w:eastAsia="fr-FR"/>
        </w:rPr>
        <w:t>Beste ( zehaztu) :</w:t>
      </w:r>
    </w:p>
    <w:p w:rsidR="009D4687" w:rsidRPr="001F520C" w:rsidRDefault="009D4687" w:rsidP="009D4687">
      <w:pPr>
        <w:spacing w:after="0" w:line="240" w:lineRule="auto"/>
        <w:rPr>
          <w:rFonts w:ascii="Times New Roman" w:eastAsia="Times New Roman" w:hAnsi="Times New Roman" w:cs="Times New Roman"/>
          <w:color w:val="000000"/>
          <w:sz w:val="10"/>
          <w:szCs w:val="16"/>
          <w:lang w:val="eu-ES" w:eastAsia="fr-FR"/>
        </w:rPr>
      </w:pPr>
    </w:p>
    <w:p w:rsidR="009D4687" w:rsidRPr="000940F7" w:rsidRDefault="009D4687" w:rsidP="009D4687">
      <w:pPr>
        <w:spacing w:after="0"/>
        <w:jc w:val="center"/>
        <w:rPr>
          <w:rFonts w:ascii="Times New Roman" w:hAnsi="Times New Roman" w:cs="Times New Roman"/>
          <w:b/>
          <w:i/>
          <w:iCs/>
          <w:color w:val="0070C0"/>
          <w:sz w:val="24"/>
          <w:szCs w:val="24"/>
          <w:lang w:val="eu-ES"/>
        </w:rPr>
      </w:pPr>
      <w:r w:rsidRPr="000940F7">
        <w:rPr>
          <w:rFonts w:ascii="Times New Roman" w:hAnsi="Times New Roman" w:cs="Times New Roman"/>
          <w:b/>
          <w:iCs/>
          <w:color w:val="0070C0"/>
          <w:sz w:val="24"/>
          <w:szCs w:val="24"/>
          <w:lang w:val="eu-ES"/>
        </w:rPr>
        <w:t xml:space="preserve">DIFFICULTES DE SANTE / </w:t>
      </w:r>
      <w:r w:rsidRPr="000940F7">
        <w:rPr>
          <w:rFonts w:ascii="Times New Roman" w:hAnsi="Times New Roman" w:cs="Times New Roman"/>
          <w:b/>
          <w:i/>
          <w:iCs/>
          <w:color w:val="0070C0"/>
          <w:sz w:val="24"/>
          <w:szCs w:val="24"/>
          <w:lang w:val="eu-ES"/>
        </w:rPr>
        <w:t>OSASUN ARAZOAK</w:t>
      </w:r>
    </w:p>
    <w:p w:rsidR="009D4687" w:rsidRPr="001F520C" w:rsidRDefault="009D4687" w:rsidP="009D4687">
      <w:pPr>
        <w:spacing w:after="0" w:line="240" w:lineRule="auto"/>
        <w:rPr>
          <w:rFonts w:ascii="Times New Roman" w:eastAsia="Times New Roman" w:hAnsi="Times New Roman" w:cs="Times New Roman"/>
          <w:sz w:val="10"/>
          <w:szCs w:val="16"/>
          <w:lang w:val="eu-ES" w:eastAsia="fr-FR"/>
        </w:rPr>
      </w:pPr>
    </w:p>
    <w:p w:rsidR="009D4687" w:rsidRPr="0085790E" w:rsidRDefault="009D4687" w:rsidP="009D4687">
      <w:pPr>
        <w:spacing w:after="0" w:line="240" w:lineRule="auto"/>
        <w:rPr>
          <w:rFonts w:ascii="Times New Roman" w:eastAsia="Times New Roman" w:hAnsi="Times New Roman" w:cs="Times New Roman"/>
          <w:sz w:val="24"/>
          <w:szCs w:val="24"/>
          <w:lang w:val="eu-ES" w:eastAsia="fr-FR"/>
        </w:rPr>
      </w:pPr>
      <w:r>
        <w:rPr>
          <w:rFonts w:ascii="Times New Roman" w:eastAsia="Times New Roman" w:hAnsi="Times New Roman" w:cs="Times New Roman"/>
          <w:sz w:val="24"/>
          <w:szCs w:val="24"/>
          <w:lang w:val="eu-ES" w:eastAsia="fr-FR"/>
        </w:rPr>
        <w:t xml:space="preserve">L’enfant est-il allergique ? / </w:t>
      </w:r>
      <w:r w:rsidRPr="009D66D0">
        <w:rPr>
          <w:rFonts w:ascii="Times New Roman" w:eastAsia="Times New Roman" w:hAnsi="Times New Roman" w:cs="Times New Roman"/>
          <w:i/>
          <w:sz w:val="24"/>
          <w:szCs w:val="24"/>
          <w:lang w:val="eu-ES" w:eastAsia="fr-FR"/>
        </w:rPr>
        <w:t xml:space="preserve">Haurrak alergiak ote ditu ? </w:t>
      </w:r>
    </w:p>
    <w:p w:rsidR="009D4687" w:rsidRDefault="0066640A" w:rsidP="009D4687">
      <w:pPr>
        <w:spacing w:after="0" w:line="240" w:lineRule="auto"/>
        <w:rPr>
          <w:rFonts w:ascii="Times New Roman" w:eastAsia="Times New Roman" w:hAnsi="Times New Roman" w:cs="Times New Roman"/>
          <w:sz w:val="24"/>
          <w:szCs w:val="24"/>
          <w:lang w:val="eu-ES" w:eastAsia="fr-FR"/>
        </w:rPr>
      </w:pPr>
      <w:sdt>
        <w:sdtPr>
          <w:rPr>
            <w:rFonts w:ascii="Wingdings" w:eastAsia="Times New Roman" w:hAnsi="Wingdings" w:cs="Calibri"/>
            <w:color w:val="000000"/>
            <w:lang w:eastAsia="fr-FR"/>
          </w:rPr>
          <w:id w:val="-702945668"/>
          <w14:checkbox>
            <w14:checked w14:val="0"/>
            <w14:checkedState w14:val="2612" w14:font="MS Gothic"/>
            <w14:uncheckedState w14:val="2610" w14:font="MS Gothic"/>
          </w14:checkbox>
        </w:sdtPr>
        <w:sdtEndPr/>
        <w:sdtContent>
          <w:r w:rsidR="001F520C">
            <w:rPr>
              <w:rFonts w:ascii="MS Gothic" w:eastAsia="MS Gothic" w:hAnsi="MS Gothic" w:cs="Calibri" w:hint="eastAsia"/>
              <w:color w:val="000000"/>
              <w:lang w:eastAsia="fr-FR"/>
            </w:rPr>
            <w:t>☐</w:t>
          </w:r>
        </w:sdtContent>
      </w:sdt>
      <w:r w:rsidR="009D4687" w:rsidRPr="009D66D0">
        <w:rPr>
          <w:rFonts w:ascii="Times New Roman" w:eastAsia="Times New Roman" w:hAnsi="Times New Roman" w:cs="Times New Roman"/>
          <w:sz w:val="24"/>
          <w:szCs w:val="24"/>
          <w:lang w:val="eu-ES" w:eastAsia="fr-FR"/>
        </w:rPr>
        <w:t xml:space="preserve">Asthme - </w:t>
      </w:r>
      <w:r w:rsidR="009D4687" w:rsidRPr="009D66D0">
        <w:rPr>
          <w:rFonts w:ascii="Times New Roman" w:eastAsia="Times New Roman" w:hAnsi="Times New Roman" w:cs="Times New Roman"/>
          <w:i/>
          <w:sz w:val="24"/>
          <w:szCs w:val="24"/>
          <w:lang w:val="eu-ES" w:eastAsia="fr-FR"/>
        </w:rPr>
        <w:t>Asma</w:t>
      </w:r>
      <w:r w:rsidR="009D4687">
        <w:rPr>
          <w:rFonts w:ascii="Times New Roman" w:eastAsia="Times New Roman" w:hAnsi="Times New Roman" w:cs="Times New Roman"/>
          <w:sz w:val="24"/>
          <w:szCs w:val="24"/>
          <w:lang w:val="eu-ES" w:eastAsia="fr-FR"/>
        </w:rPr>
        <w:tab/>
      </w:r>
      <w:sdt>
        <w:sdtPr>
          <w:rPr>
            <w:rFonts w:ascii="Times New Roman" w:eastAsia="Times New Roman" w:hAnsi="Times New Roman" w:cs="Times New Roman"/>
            <w:color w:val="000000"/>
            <w:lang w:eastAsia="fr-FR"/>
          </w:rPr>
          <w:id w:val="-1706168974"/>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eastAsia="fr-FR"/>
            </w:rPr>
            <w:t>☐</w:t>
          </w:r>
        </w:sdtContent>
      </w:sdt>
      <w:r w:rsidR="009D4687">
        <w:rPr>
          <w:rFonts w:ascii="Times New Roman" w:eastAsia="Times New Roman" w:hAnsi="Times New Roman" w:cs="Times New Roman"/>
          <w:sz w:val="24"/>
          <w:szCs w:val="24"/>
          <w:lang w:val="eu-ES" w:eastAsia="fr-FR"/>
        </w:rPr>
        <w:t xml:space="preserve">Alimentaire - </w:t>
      </w:r>
      <w:r w:rsidR="009D4687" w:rsidRPr="009D66D0">
        <w:rPr>
          <w:rFonts w:ascii="Times New Roman" w:eastAsia="Times New Roman" w:hAnsi="Times New Roman" w:cs="Times New Roman"/>
          <w:i/>
          <w:sz w:val="24"/>
          <w:szCs w:val="24"/>
          <w:lang w:val="eu-ES" w:eastAsia="fr-FR"/>
        </w:rPr>
        <w:t>Janaria</w:t>
      </w:r>
      <w:r w:rsidR="009D4687">
        <w:rPr>
          <w:rFonts w:ascii="Times New Roman" w:eastAsia="Times New Roman" w:hAnsi="Times New Roman" w:cs="Times New Roman"/>
          <w:sz w:val="24"/>
          <w:szCs w:val="24"/>
          <w:lang w:val="eu-ES" w:eastAsia="fr-FR"/>
        </w:rPr>
        <w:t xml:space="preserve"> </w:t>
      </w:r>
      <w:r w:rsidR="009D4687">
        <w:rPr>
          <w:rFonts w:ascii="Times New Roman" w:eastAsia="Times New Roman" w:hAnsi="Times New Roman" w:cs="Times New Roman"/>
          <w:sz w:val="24"/>
          <w:szCs w:val="24"/>
          <w:lang w:val="eu-ES" w:eastAsia="fr-FR"/>
        </w:rPr>
        <w:tab/>
      </w:r>
      <w:sdt>
        <w:sdtPr>
          <w:rPr>
            <w:rFonts w:ascii="Times New Roman" w:eastAsia="Times New Roman" w:hAnsi="Times New Roman" w:cs="Times New Roman"/>
            <w:color w:val="000000"/>
            <w:lang w:eastAsia="fr-FR"/>
          </w:rPr>
          <w:id w:val="-1527942738"/>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eastAsia="fr-FR"/>
            </w:rPr>
            <w:t>☐</w:t>
          </w:r>
        </w:sdtContent>
      </w:sdt>
      <w:r w:rsidR="009D4687" w:rsidRPr="009D66D0">
        <w:rPr>
          <w:rFonts w:ascii="Times New Roman" w:eastAsia="Times New Roman" w:hAnsi="Times New Roman" w:cs="Times New Roman"/>
          <w:sz w:val="24"/>
          <w:szCs w:val="24"/>
          <w:lang w:val="eu-ES" w:eastAsia="fr-FR"/>
        </w:rPr>
        <w:t>Medicamenteuse</w:t>
      </w:r>
      <w:r w:rsidR="009D4687">
        <w:rPr>
          <w:rFonts w:ascii="Times New Roman" w:eastAsia="Times New Roman" w:hAnsi="Times New Roman" w:cs="Times New Roman"/>
          <w:sz w:val="24"/>
          <w:szCs w:val="24"/>
          <w:lang w:val="eu-ES" w:eastAsia="fr-FR"/>
        </w:rPr>
        <w:t xml:space="preserve"> - </w:t>
      </w:r>
      <w:r w:rsidR="009D4687" w:rsidRPr="009D66D0">
        <w:rPr>
          <w:rFonts w:ascii="Times New Roman" w:eastAsia="Times New Roman" w:hAnsi="Times New Roman" w:cs="Times New Roman"/>
          <w:i/>
          <w:sz w:val="24"/>
          <w:szCs w:val="24"/>
          <w:lang w:val="eu-ES" w:eastAsia="fr-FR"/>
        </w:rPr>
        <w:t>Erremedioak</w:t>
      </w:r>
      <w:r w:rsidR="009D4687">
        <w:rPr>
          <w:rFonts w:ascii="Times New Roman" w:eastAsia="Times New Roman" w:hAnsi="Times New Roman" w:cs="Times New Roman"/>
          <w:sz w:val="24"/>
          <w:szCs w:val="24"/>
          <w:lang w:val="eu-ES" w:eastAsia="fr-FR"/>
        </w:rPr>
        <w:tab/>
      </w:r>
      <w:sdt>
        <w:sdtPr>
          <w:rPr>
            <w:rFonts w:ascii="Times New Roman" w:eastAsia="Times New Roman" w:hAnsi="Times New Roman" w:cs="Times New Roman"/>
            <w:color w:val="000000"/>
            <w:lang w:eastAsia="fr-FR"/>
          </w:rPr>
          <w:id w:val="2055429807"/>
          <w14:checkbox>
            <w14:checked w14:val="0"/>
            <w14:checkedState w14:val="2612" w14:font="MS Gothic"/>
            <w14:uncheckedState w14:val="2610" w14:font="MS Gothic"/>
          </w14:checkbox>
        </w:sdtPr>
        <w:sdtEndPr/>
        <w:sdtContent>
          <w:r w:rsidR="001F520C">
            <w:rPr>
              <w:rFonts w:ascii="MS Gothic" w:eastAsia="MS Gothic" w:hAnsi="MS Gothic" w:cs="Times New Roman" w:hint="eastAsia"/>
              <w:color w:val="000000"/>
              <w:lang w:eastAsia="fr-FR"/>
            </w:rPr>
            <w:t>☐</w:t>
          </w:r>
        </w:sdtContent>
      </w:sdt>
      <w:r w:rsidR="009D4687" w:rsidRPr="009D66D0">
        <w:rPr>
          <w:rFonts w:ascii="Times New Roman" w:eastAsia="Times New Roman" w:hAnsi="Times New Roman" w:cs="Times New Roman"/>
          <w:sz w:val="24"/>
          <w:szCs w:val="24"/>
          <w:lang w:val="eu-ES" w:eastAsia="fr-FR"/>
        </w:rPr>
        <w:t>Autres </w:t>
      </w:r>
      <w:r w:rsidR="009D4687">
        <w:rPr>
          <w:rFonts w:ascii="Times New Roman" w:eastAsia="Times New Roman" w:hAnsi="Times New Roman" w:cs="Times New Roman"/>
          <w:sz w:val="24"/>
          <w:szCs w:val="24"/>
          <w:lang w:val="eu-ES" w:eastAsia="fr-FR"/>
        </w:rPr>
        <w:t xml:space="preserve">– </w:t>
      </w:r>
      <w:r w:rsidR="009D4687" w:rsidRPr="009D66D0">
        <w:rPr>
          <w:rFonts w:ascii="Times New Roman" w:eastAsia="Times New Roman" w:hAnsi="Times New Roman" w:cs="Times New Roman"/>
          <w:i/>
          <w:sz w:val="24"/>
          <w:szCs w:val="24"/>
          <w:lang w:val="eu-ES" w:eastAsia="fr-FR"/>
        </w:rPr>
        <w:t>Beste</w:t>
      </w:r>
      <w:r w:rsidR="009D4687">
        <w:rPr>
          <w:rFonts w:ascii="Times New Roman" w:eastAsia="Times New Roman" w:hAnsi="Times New Roman" w:cs="Times New Roman"/>
          <w:i/>
          <w:sz w:val="24"/>
          <w:szCs w:val="24"/>
          <w:lang w:val="eu-ES" w:eastAsia="fr-FR"/>
        </w:rPr>
        <w:t xml:space="preserve"> </w:t>
      </w:r>
      <w:r w:rsidR="009D4687" w:rsidRPr="009D66D0">
        <w:rPr>
          <w:rFonts w:ascii="Times New Roman" w:eastAsia="Times New Roman" w:hAnsi="Times New Roman" w:cs="Times New Roman"/>
          <w:sz w:val="24"/>
          <w:szCs w:val="24"/>
          <w:lang w:val="eu-ES" w:eastAsia="fr-FR"/>
        </w:rPr>
        <w:t>:</w:t>
      </w:r>
    </w:p>
    <w:p w:rsidR="009D4687" w:rsidRPr="000940F7" w:rsidRDefault="009D4687" w:rsidP="009D4687">
      <w:pPr>
        <w:spacing w:after="0" w:line="240" w:lineRule="auto"/>
        <w:rPr>
          <w:rFonts w:ascii="Times New Roman" w:eastAsia="Times New Roman" w:hAnsi="Times New Roman" w:cs="Times New Roman"/>
          <w:lang w:val="eu-ES" w:eastAsia="fr-FR"/>
        </w:rPr>
      </w:pPr>
      <w:r w:rsidRPr="000940F7">
        <w:rPr>
          <w:rFonts w:ascii="Times New Roman" w:eastAsia="Times New Roman" w:hAnsi="Times New Roman" w:cs="Times New Roman"/>
          <w:lang w:eastAsia="fr-FR"/>
        </w:rPr>
        <w:t xml:space="preserve">Précisez la cause de l’allergie et la conduite à tenir (si automédication, le signaler) / </w:t>
      </w:r>
      <w:r w:rsidRPr="000940F7">
        <w:rPr>
          <w:rFonts w:ascii="Times New Roman" w:eastAsia="Times New Roman" w:hAnsi="Times New Roman" w:cs="Times New Roman"/>
          <w:i/>
          <w:lang w:val="eu-ES" w:eastAsia="fr-FR"/>
        </w:rPr>
        <w:t>Zehaztu itzazu alergiaren arrazoiak eta zer neurri hartu behar den (auto</w:t>
      </w:r>
      <w:r w:rsidR="00D432D2">
        <w:rPr>
          <w:rFonts w:ascii="Times New Roman" w:eastAsia="Times New Roman" w:hAnsi="Times New Roman" w:cs="Times New Roman"/>
          <w:i/>
          <w:lang w:val="eu-ES" w:eastAsia="fr-FR"/>
        </w:rPr>
        <w:t>medikazioa erabili behar bada,</w:t>
      </w:r>
      <w:r w:rsidRPr="000940F7">
        <w:rPr>
          <w:rFonts w:ascii="Times New Roman" w:eastAsia="Times New Roman" w:hAnsi="Times New Roman" w:cs="Times New Roman"/>
          <w:i/>
          <w:lang w:val="eu-ES" w:eastAsia="fr-FR"/>
        </w:rPr>
        <w:t xml:space="preserve"> seinala ezazu) :</w:t>
      </w:r>
      <w:r w:rsidRPr="000940F7">
        <w:rPr>
          <w:rFonts w:ascii="Times New Roman" w:eastAsia="Times New Roman" w:hAnsi="Times New Roman" w:cs="Times New Roman"/>
          <w:lang w:val="eu-ES" w:eastAsia="fr-FR"/>
        </w:rPr>
        <w:t xml:space="preserve"> </w:t>
      </w:r>
      <w:sdt>
        <w:sdtPr>
          <w:rPr>
            <w:rFonts w:ascii="Times New Roman" w:eastAsia="Times New Roman" w:hAnsi="Times New Roman" w:cs="Times New Roman"/>
            <w:lang w:val="eu-ES" w:eastAsia="fr-FR"/>
          </w:rPr>
          <w:id w:val="-951783222"/>
          <w:placeholder>
            <w:docPart w:val="DefaultPlaceholder_1081868574"/>
          </w:placeholder>
          <w:text/>
        </w:sdtPr>
        <w:sdtEndPr/>
        <w:sdtContent>
          <w:r w:rsidR="001F520C">
            <w:rPr>
              <w:rFonts w:ascii="Times New Roman" w:eastAsia="Times New Roman" w:hAnsi="Times New Roman" w:cs="Times New Roman"/>
              <w:lang w:val="eu-ES" w:eastAsia="fr-FR"/>
            </w:rPr>
            <w:t>.....................................................................</w:t>
          </w:r>
        </w:sdtContent>
      </w:sdt>
    </w:p>
    <w:p w:rsidR="009D4687" w:rsidRPr="001F520C" w:rsidRDefault="009D4687" w:rsidP="009D4687">
      <w:pPr>
        <w:spacing w:after="0" w:line="240" w:lineRule="auto"/>
        <w:rPr>
          <w:rFonts w:ascii="Times New Roman" w:eastAsia="Times New Roman" w:hAnsi="Times New Roman" w:cs="Times New Roman"/>
          <w:sz w:val="10"/>
          <w:szCs w:val="10"/>
          <w:lang w:val="eu-ES" w:eastAsia="fr-FR"/>
        </w:rPr>
      </w:pPr>
      <w:r w:rsidRPr="001F520C">
        <w:rPr>
          <w:rFonts w:ascii="Times New Roman" w:eastAsia="Times New Roman" w:hAnsi="Times New Roman" w:cs="Times New Roman"/>
          <w:sz w:val="10"/>
          <w:szCs w:val="10"/>
          <w:lang w:eastAsia="fr-FR"/>
        </w:rPr>
        <w:t xml:space="preserve"> </w:t>
      </w:r>
      <w:r w:rsidRPr="001F520C">
        <w:rPr>
          <w:rFonts w:ascii="Times New Roman" w:eastAsia="Times New Roman" w:hAnsi="Times New Roman" w:cs="Times New Roman"/>
          <w:sz w:val="10"/>
          <w:szCs w:val="10"/>
          <w:lang w:val="eu-ES" w:eastAsia="fr-FR"/>
        </w:rPr>
        <w:t xml:space="preserve"> </w:t>
      </w:r>
    </w:p>
    <w:p w:rsidR="009D4687" w:rsidRDefault="009D4687" w:rsidP="009D4687">
      <w:pPr>
        <w:spacing w:after="0" w:line="240" w:lineRule="auto"/>
        <w:rPr>
          <w:rFonts w:ascii="Times New Roman" w:eastAsia="Times New Roman" w:hAnsi="Times New Roman" w:cs="Times New Roman"/>
          <w:i/>
          <w:lang w:val="eu-ES" w:eastAsia="fr-FR"/>
        </w:rPr>
      </w:pPr>
      <w:r w:rsidRPr="000940F7">
        <w:rPr>
          <w:rFonts w:ascii="Times New Roman" w:eastAsia="Times New Roman" w:hAnsi="Times New Roman" w:cs="Times New Roman"/>
          <w:lang w:eastAsia="fr-FR"/>
        </w:rPr>
        <w:t>Indiquez les difficultés de santé (maladie, accident, crises convulsives, hospitalisation, opérations, rééducation) de l’enfant en précisant les dates et éventuelles précautions à prendre /</w:t>
      </w:r>
      <w:r w:rsidRPr="000940F7">
        <w:rPr>
          <w:rFonts w:ascii="Times New Roman" w:eastAsia="Times New Roman" w:hAnsi="Times New Roman" w:cs="Times New Roman"/>
          <w:lang w:val="eu-ES" w:eastAsia="fr-FR"/>
        </w:rPr>
        <w:t xml:space="preserve"> </w:t>
      </w:r>
      <w:r w:rsidRPr="000940F7">
        <w:rPr>
          <w:rFonts w:ascii="Times New Roman" w:eastAsia="Times New Roman" w:hAnsi="Times New Roman" w:cs="Times New Roman"/>
          <w:i/>
          <w:lang w:val="eu-ES" w:eastAsia="fr-FR"/>
        </w:rPr>
        <w:t>Haurraren osasun arazoak seinala itzazu (eritasuna, istripua, dorputz-dardara, ospitaleratzea, ebakuntza, birgaitzea) datak eta hartu beharreko segurtasunezko neurriak zehaztuz :</w:t>
      </w:r>
    </w:p>
    <w:p w:rsidR="001F520C" w:rsidRPr="000940F7" w:rsidRDefault="0066640A" w:rsidP="009D4687">
      <w:pPr>
        <w:spacing w:after="0" w:line="240" w:lineRule="auto"/>
        <w:rPr>
          <w:rFonts w:ascii="Times New Roman" w:eastAsia="Times New Roman" w:hAnsi="Times New Roman" w:cs="Times New Roman"/>
          <w:i/>
          <w:lang w:val="eu-ES" w:eastAsia="fr-FR"/>
        </w:rPr>
      </w:pPr>
      <w:sdt>
        <w:sdtPr>
          <w:rPr>
            <w:rFonts w:ascii="Times New Roman" w:eastAsia="Times New Roman" w:hAnsi="Times New Roman" w:cs="Times New Roman"/>
            <w:lang w:val="eu-ES" w:eastAsia="fr-FR"/>
          </w:rPr>
          <w:id w:val="-2126757118"/>
          <w:placeholder>
            <w:docPart w:val="2ECEEEDEA42746DB9B0C780565C918D5"/>
          </w:placeholder>
          <w:text/>
        </w:sdtPr>
        <w:sdtEndPr/>
        <w:sdtContent>
          <w:r w:rsidR="001F520C">
            <w:rPr>
              <w:rFonts w:ascii="Times New Roman" w:eastAsia="Times New Roman" w:hAnsi="Times New Roman" w:cs="Times New Roman"/>
              <w:lang w:val="eu-ES" w:eastAsia="fr-FR"/>
            </w:rPr>
            <w:t>.........................................................................................................................................................................................................</w:t>
          </w:r>
        </w:sdtContent>
      </w:sdt>
    </w:p>
    <w:p w:rsidR="009D4687" w:rsidRPr="001F520C" w:rsidRDefault="009D4687" w:rsidP="009D4687">
      <w:pPr>
        <w:spacing w:after="0" w:line="240" w:lineRule="auto"/>
        <w:rPr>
          <w:rFonts w:ascii="Times New Roman" w:eastAsia="Times New Roman" w:hAnsi="Times New Roman" w:cs="Times New Roman"/>
          <w:sz w:val="10"/>
          <w:szCs w:val="10"/>
          <w:lang w:val="eu-ES" w:eastAsia="fr-FR"/>
        </w:rPr>
      </w:pPr>
    </w:p>
    <w:p w:rsidR="009D4687" w:rsidRPr="000940F7" w:rsidRDefault="009D4687" w:rsidP="009D4687">
      <w:pPr>
        <w:spacing w:after="0"/>
        <w:jc w:val="center"/>
        <w:rPr>
          <w:rFonts w:ascii="Times New Roman" w:hAnsi="Times New Roman" w:cs="Times New Roman"/>
          <w:b/>
          <w:i/>
          <w:iCs/>
          <w:color w:val="0070C0"/>
          <w:sz w:val="24"/>
          <w:szCs w:val="24"/>
          <w:lang w:val="eu-ES"/>
        </w:rPr>
      </w:pPr>
      <w:r w:rsidRPr="000940F7">
        <w:rPr>
          <w:rFonts w:ascii="Times New Roman" w:hAnsi="Times New Roman" w:cs="Times New Roman"/>
          <w:b/>
          <w:iCs/>
          <w:color w:val="0070C0"/>
          <w:sz w:val="24"/>
          <w:szCs w:val="24"/>
          <w:lang w:val="eu-ES"/>
        </w:rPr>
        <w:t xml:space="preserve">RECOMMANDATIONS UTILES / </w:t>
      </w:r>
      <w:r w:rsidRPr="000940F7">
        <w:rPr>
          <w:rFonts w:ascii="Times New Roman" w:hAnsi="Times New Roman" w:cs="Times New Roman"/>
          <w:b/>
          <w:i/>
          <w:iCs/>
          <w:color w:val="0070C0"/>
          <w:sz w:val="24"/>
          <w:szCs w:val="24"/>
          <w:lang w:val="eu-ES"/>
        </w:rPr>
        <w:t>GOMENDIO BALIOSAK</w:t>
      </w:r>
    </w:p>
    <w:p w:rsidR="009D4687" w:rsidRPr="000940F7" w:rsidRDefault="009D4687" w:rsidP="009D4687">
      <w:pPr>
        <w:spacing w:after="0"/>
        <w:rPr>
          <w:rFonts w:ascii="Times New Roman" w:eastAsia="Times New Roman" w:hAnsi="Times New Roman" w:cs="Times New Roman"/>
          <w:i/>
          <w:lang w:val="eu-ES" w:eastAsia="fr-FR"/>
        </w:rPr>
      </w:pPr>
      <w:r w:rsidRPr="000940F7">
        <w:rPr>
          <w:rFonts w:ascii="Times New Roman" w:eastAsia="Times New Roman" w:hAnsi="Times New Roman" w:cs="Times New Roman"/>
          <w:lang w:eastAsia="fr-FR"/>
        </w:rPr>
        <w:t xml:space="preserve">Précisez les autres informations que vous jugez utiles de transmettre au sujet de l’enfant : vous pouvez par exemple signaler s’il porte des lunettes ou des lentilles,  des prothèses auditives ou dentaires, si votre enfant présente des troubles du comportement, … / </w:t>
      </w:r>
      <w:r w:rsidRPr="000940F7">
        <w:rPr>
          <w:rFonts w:ascii="Times New Roman" w:eastAsia="Times New Roman" w:hAnsi="Times New Roman" w:cs="Times New Roman"/>
          <w:i/>
          <w:lang w:val="eu-ES" w:eastAsia="fr-FR"/>
        </w:rPr>
        <w:t>Haurrari buruzko bestelako argibide baliogarriak zehaztu ditzakezu : adibidez, betaurrekoak edo begi lentillak eramaten dituenez, entzumen protesiak edo hotz protesiak dituenez, konportamendu arazoak dituenez…</w:t>
      </w:r>
    </w:p>
    <w:p w:rsidR="001F520C" w:rsidRPr="000940F7" w:rsidRDefault="0066640A" w:rsidP="001F520C">
      <w:pPr>
        <w:spacing w:after="0" w:line="240" w:lineRule="auto"/>
        <w:rPr>
          <w:rFonts w:ascii="Times New Roman" w:eastAsia="Times New Roman" w:hAnsi="Times New Roman" w:cs="Times New Roman"/>
          <w:i/>
          <w:lang w:val="eu-ES" w:eastAsia="fr-FR"/>
        </w:rPr>
      </w:pPr>
      <w:sdt>
        <w:sdtPr>
          <w:rPr>
            <w:rFonts w:ascii="Times New Roman" w:eastAsia="Times New Roman" w:hAnsi="Times New Roman" w:cs="Times New Roman"/>
            <w:lang w:val="eu-ES" w:eastAsia="fr-FR"/>
          </w:rPr>
          <w:id w:val="-1159450085"/>
          <w:placeholder>
            <w:docPart w:val="9AB1EE7219A0463BA93626B10414C33D"/>
          </w:placeholder>
          <w:text/>
        </w:sdtPr>
        <w:sdtEndPr/>
        <w:sdtContent>
          <w:r w:rsidR="001F520C">
            <w:rPr>
              <w:rFonts w:ascii="Times New Roman" w:eastAsia="Times New Roman" w:hAnsi="Times New Roman" w:cs="Times New Roman"/>
              <w:lang w:val="eu-ES" w:eastAsia="fr-FR"/>
            </w:rPr>
            <w:t>.........................................................................................................................................................................................................</w:t>
          </w:r>
        </w:sdtContent>
      </w:sdt>
    </w:p>
    <w:p w:rsidR="009D4687" w:rsidRPr="001F520C" w:rsidRDefault="009D4687" w:rsidP="009D4687">
      <w:pPr>
        <w:spacing w:after="0"/>
        <w:rPr>
          <w:rFonts w:ascii="Times New Roman" w:hAnsi="Times New Roman" w:cs="Times New Roman"/>
          <w:sz w:val="10"/>
          <w:szCs w:val="10"/>
        </w:rPr>
      </w:pPr>
    </w:p>
    <w:p w:rsidR="009D4687" w:rsidRPr="000940F7" w:rsidRDefault="009D4687" w:rsidP="009D4687">
      <w:pPr>
        <w:spacing w:after="0"/>
        <w:jc w:val="center"/>
        <w:rPr>
          <w:rFonts w:ascii="Times New Roman" w:hAnsi="Times New Roman" w:cs="Times New Roman"/>
          <w:b/>
          <w:i/>
          <w:iCs/>
          <w:color w:val="0070C0"/>
          <w:sz w:val="24"/>
          <w:szCs w:val="24"/>
          <w:lang w:val="eu-ES"/>
        </w:rPr>
      </w:pPr>
      <w:r w:rsidRPr="000940F7">
        <w:rPr>
          <w:rFonts w:ascii="Times New Roman" w:hAnsi="Times New Roman" w:cs="Times New Roman"/>
          <w:b/>
          <w:iCs/>
          <w:color w:val="0070C0"/>
          <w:sz w:val="24"/>
          <w:szCs w:val="24"/>
          <w:lang w:val="eu-ES"/>
        </w:rPr>
        <w:t xml:space="preserve">AUTORISATIONS / </w:t>
      </w:r>
      <w:r w:rsidRPr="000940F7">
        <w:rPr>
          <w:rFonts w:ascii="Times New Roman" w:hAnsi="Times New Roman" w:cs="Times New Roman"/>
          <w:b/>
          <w:i/>
          <w:iCs/>
          <w:color w:val="0070C0"/>
          <w:sz w:val="24"/>
          <w:szCs w:val="24"/>
          <w:lang w:val="eu-ES"/>
        </w:rPr>
        <w:t>BAIMENAK</w:t>
      </w:r>
    </w:p>
    <w:p w:rsidR="009D4687" w:rsidRDefault="009D4687" w:rsidP="009D4687">
      <w:pPr>
        <w:spacing w:after="0"/>
        <w:rPr>
          <w:rFonts w:ascii="Times New Roman" w:hAnsi="Times New Roman" w:cs="Times New Roman"/>
          <w:i/>
          <w:lang w:val="eu-ES"/>
        </w:rPr>
      </w:pPr>
      <w:r w:rsidRPr="000940F7">
        <w:rPr>
          <w:rFonts w:ascii="Times New Roman" w:eastAsia="Times New Roman" w:hAnsi="Times New Roman" w:cs="Times New Roman"/>
          <w:lang w:val="eu-ES" w:eastAsia="fr-FR"/>
        </w:rPr>
        <w:t xml:space="preserve">Je soussigné(e) </w:t>
      </w:r>
      <w:sdt>
        <w:sdtPr>
          <w:rPr>
            <w:rFonts w:ascii="Times New Roman" w:eastAsia="Times New Roman" w:hAnsi="Times New Roman" w:cs="Times New Roman"/>
            <w:lang w:val="eu-ES" w:eastAsia="fr-FR"/>
          </w:rPr>
          <w:id w:val="-834598874"/>
          <w:placeholder>
            <w:docPart w:val="DefaultPlaceholder_1081868574"/>
          </w:placeholder>
          <w:text/>
        </w:sdtPr>
        <w:sdtEndPr/>
        <w:sdtContent>
          <w:r w:rsidRPr="000940F7">
            <w:rPr>
              <w:rFonts w:ascii="Times New Roman" w:eastAsia="Times New Roman" w:hAnsi="Times New Roman" w:cs="Times New Roman"/>
              <w:lang w:val="eu-ES" w:eastAsia="fr-FR"/>
            </w:rPr>
            <w:t>………………………………………………………………..</w:t>
          </w:r>
        </w:sdtContent>
      </w:sdt>
      <w:r w:rsidR="001F520C">
        <w:rPr>
          <w:rFonts w:ascii="Times New Roman" w:eastAsia="Times New Roman" w:hAnsi="Times New Roman" w:cs="Times New Roman"/>
          <w:lang w:val="eu-ES" w:eastAsia="fr-FR"/>
        </w:rPr>
        <w:t xml:space="preserve"> </w:t>
      </w:r>
      <w:r w:rsidRPr="000940F7">
        <w:rPr>
          <w:rFonts w:ascii="Times New Roman" w:eastAsia="Times New Roman" w:hAnsi="Times New Roman" w:cs="Times New Roman"/>
          <w:lang w:val="eu-ES" w:eastAsia="fr-FR"/>
        </w:rPr>
        <w:t xml:space="preserve">responsable légal de l’enfant déclare exacts les renseignements portés sur cette fiche et autorise le responsable de la structure ou du séjour à prendre toutes mesures  (traitement médical, hospitalisation, interventions chirurgicales) rendues nécessaire par l’état de l’enfant / </w:t>
      </w:r>
      <w:r w:rsidRPr="000940F7">
        <w:rPr>
          <w:rFonts w:ascii="Times New Roman" w:hAnsi="Times New Roman" w:cs="Times New Roman"/>
          <w:i/>
          <w:lang w:val="eu-ES"/>
        </w:rPr>
        <w:t>Nik, adierazpen hau izenpetzen dudan…….  -k,  haurraren legezko arduraduna naizen honek, fitxa honetan jaso diren argibideak zuzenak direla   egiaztatzen dut eta egituraren edota egonaldiaren arduradunari,</w:t>
      </w:r>
      <w:r w:rsidRPr="000940F7">
        <w:rPr>
          <w:rFonts w:ascii="Times New Roman" w:hAnsi="Times New Roman" w:cs="Times New Roman"/>
          <w:lang w:val="eu-ES"/>
        </w:rPr>
        <w:t xml:space="preserve">  </w:t>
      </w:r>
      <w:r w:rsidRPr="000940F7">
        <w:rPr>
          <w:rFonts w:ascii="Times New Roman" w:hAnsi="Times New Roman" w:cs="Times New Roman"/>
          <w:i/>
          <w:lang w:val="eu-ES"/>
        </w:rPr>
        <w:t>haurraren egoeraren araberako neurriak hartzeko baimena ematen diot ( mediku artamenduak, ospitaleratzea, ebakuntza)</w:t>
      </w:r>
    </w:p>
    <w:p w:rsidR="00187C83" w:rsidRPr="0085790E" w:rsidRDefault="009D4687" w:rsidP="009D4687">
      <w:pPr>
        <w:spacing w:after="0" w:line="240" w:lineRule="auto"/>
        <w:rPr>
          <w:rFonts w:ascii="Times New Roman" w:eastAsia="Times New Roman" w:hAnsi="Times New Roman" w:cs="Times New Roman"/>
          <w:sz w:val="24"/>
          <w:szCs w:val="24"/>
          <w:lang w:val="eu-ES" w:eastAsia="fr-FR"/>
        </w:rPr>
      </w:pPr>
      <w:r>
        <w:rPr>
          <w:rFonts w:ascii="Times New Roman" w:eastAsia="Times New Roman" w:hAnsi="Times New Roman" w:cs="Times New Roman"/>
          <w:sz w:val="24"/>
          <w:szCs w:val="24"/>
          <w:lang w:val="eu-ES" w:eastAsia="fr-FR"/>
        </w:rPr>
        <w:t xml:space="preserve">Date / </w:t>
      </w:r>
      <w:r w:rsidRPr="009D4687">
        <w:rPr>
          <w:rFonts w:ascii="Times New Roman" w:eastAsia="Times New Roman" w:hAnsi="Times New Roman" w:cs="Times New Roman"/>
          <w:i/>
          <w:sz w:val="24"/>
          <w:szCs w:val="24"/>
          <w:lang w:val="eu-ES" w:eastAsia="fr-FR"/>
        </w:rPr>
        <w:t>Eguna</w:t>
      </w:r>
      <w:r>
        <w:rPr>
          <w:rFonts w:ascii="Times New Roman" w:eastAsia="Times New Roman" w:hAnsi="Times New Roman" w:cs="Times New Roman"/>
          <w:sz w:val="24"/>
          <w:szCs w:val="24"/>
          <w:lang w:val="eu-ES" w:eastAsia="fr-FR"/>
        </w:rPr>
        <w:t xml:space="preserve"> : </w:t>
      </w:r>
      <w:r>
        <w:rPr>
          <w:rFonts w:ascii="Times New Roman" w:eastAsia="Times New Roman" w:hAnsi="Times New Roman" w:cs="Times New Roman"/>
          <w:sz w:val="24"/>
          <w:szCs w:val="24"/>
          <w:lang w:val="eu-ES" w:eastAsia="fr-FR"/>
        </w:rPr>
        <w:tab/>
      </w:r>
      <w:r>
        <w:rPr>
          <w:rFonts w:ascii="Times New Roman" w:eastAsia="Times New Roman" w:hAnsi="Times New Roman" w:cs="Times New Roman"/>
          <w:sz w:val="24"/>
          <w:szCs w:val="24"/>
          <w:lang w:val="eu-ES" w:eastAsia="fr-FR"/>
        </w:rPr>
        <w:tab/>
      </w:r>
      <w:r>
        <w:rPr>
          <w:rFonts w:ascii="Times New Roman" w:eastAsia="Times New Roman" w:hAnsi="Times New Roman" w:cs="Times New Roman"/>
          <w:sz w:val="24"/>
          <w:szCs w:val="24"/>
          <w:lang w:val="eu-ES" w:eastAsia="fr-FR"/>
        </w:rPr>
        <w:tab/>
      </w:r>
      <w:r>
        <w:rPr>
          <w:rFonts w:ascii="Times New Roman" w:eastAsia="Times New Roman" w:hAnsi="Times New Roman" w:cs="Times New Roman"/>
          <w:sz w:val="24"/>
          <w:szCs w:val="24"/>
          <w:lang w:val="eu-ES" w:eastAsia="fr-FR"/>
        </w:rPr>
        <w:tab/>
      </w:r>
      <w:r>
        <w:rPr>
          <w:rFonts w:ascii="Times New Roman" w:eastAsia="Times New Roman" w:hAnsi="Times New Roman" w:cs="Times New Roman"/>
          <w:sz w:val="24"/>
          <w:szCs w:val="24"/>
          <w:lang w:val="eu-ES" w:eastAsia="fr-FR"/>
        </w:rPr>
        <w:tab/>
      </w:r>
      <w:r>
        <w:rPr>
          <w:rFonts w:ascii="Times New Roman" w:eastAsia="Times New Roman" w:hAnsi="Times New Roman" w:cs="Times New Roman"/>
          <w:sz w:val="24"/>
          <w:szCs w:val="24"/>
          <w:lang w:val="eu-ES" w:eastAsia="fr-FR"/>
        </w:rPr>
        <w:tab/>
      </w:r>
      <w:r>
        <w:rPr>
          <w:rFonts w:ascii="Times New Roman" w:eastAsia="Times New Roman" w:hAnsi="Times New Roman" w:cs="Times New Roman"/>
          <w:sz w:val="24"/>
          <w:szCs w:val="24"/>
          <w:lang w:val="eu-ES" w:eastAsia="fr-FR"/>
        </w:rPr>
        <w:tab/>
      </w:r>
      <w:r w:rsidRPr="0085790E">
        <w:rPr>
          <w:rFonts w:ascii="Times New Roman" w:eastAsia="Times New Roman" w:hAnsi="Times New Roman" w:cs="Times New Roman"/>
          <w:sz w:val="24"/>
          <w:szCs w:val="24"/>
          <w:lang w:val="eu-ES" w:eastAsia="fr-FR"/>
        </w:rPr>
        <w:t xml:space="preserve"> Signature</w:t>
      </w:r>
      <w:r>
        <w:rPr>
          <w:rFonts w:ascii="Times New Roman" w:eastAsia="Times New Roman" w:hAnsi="Times New Roman" w:cs="Times New Roman"/>
          <w:sz w:val="24"/>
          <w:szCs w:val="24"/>
          <w:lang w:val="eu-ES" w:eastAsia="fr-FR"/>
        </w:rPr>
        <w:t xml:space="preserve"> / </w:t>
      </w:r>
      <w:r w:rsidRPr="009D4687">
        <w:rPr>
          <w:rFonts w:ascii="Times New Roman" w:eastAsia="Times New Roman" w:hAnsi="Times New Roman" w:cs="Times New Roman"/>
          <w:i/>
          <w:sz w:val="24"/>
          <w:szCs w:val="24"/>
          <w:lang w:val="eu-ES" w:eastAsia="fr-FR"/>
        </w:rPr>
        <w:t>Izenpedura</w:t>
      </w:r>
      <w:r w:rsidRPr="0085790E">
        <w:rPr>
          <w:rFonts w:ascii="Times New Roman" w:eastAsia="Times New Roman" w:hAnsi="Times New Roman" w:cs="Times New Roman"/>
          <w:sz w:val="24"/>
          <w:szCs w:val="24"/>
          <w:lang w:val="eu-ES" w:eastAsia="fr-FR"/>
        </w:rPr>
        <w:t> </w:t>
      </w:r>
    </w:p>
    <w:p w:rsidR="009D4687" w:rsidRDefault="009D4687" w:rsidP="00E76E04">
      <w:pPr>
        <w:spacing w:after="0" w:line="240" w:lineRule="auto"/>
        <w:rPr>
          <w:rFonts w:ascii="Times New Roman" w:eastAsia="Times New Roman" w:hAnsi="Times New Roman" w:cs="Times New Roman"/>
          <w:sz w:val="24"/>
          <w:szCs w:val="24"/>
          <w:lang w:eastAsia="fr-FR"/>
        </w:rPr>
      </w:pPr>
    </w:p>
    <w:p w:rsidR="00187C83" w:rsidRDefault="00187C83" w:rsidP="00E76E04">
      <w:pPr>
        <w:spacing w:after="0" w:line="240" w:lineRule="auto"/>
        <w:rPr>
          <w:rFonts w:ascii="Times New Roman" w:eastAsia="Times New Roman" w:hAnsi="Times New Roman" w:cs="Times New Roman"/>
          <w:sz w:val="24"/>
          <w:szCs w:val="24"/>
          <w:lang w:eastAsia="fr-FR"/>
        </w:rPr>
      </w:pPr>
    </w:p>
    <w:p w:rsidR="00187C83" w:rsidRPr="00E76E04" w:rsidRDefault="00187C83" w:rsidP="00E76E04">
      <w:pPr>
        <w:spacing w:after="0" w:line="240" w:lineRule="auto"/>
        <w:rPr>
          <w:rFonts w:ascii="Times New Roman" w:eastAsia="Times New Roman" w:hAnsi="Times New Roman" w:cs="Times New Roman"/>
          <w:sz w:val="24"/>
          <w:szCs w:val="24"/>
          <w:lang w:eastAsia="fr-FR"/>
        </w:rPr>
      </w:pPr>
    </w:p>
    <w:p w:rsidR="0063087C" w:rsidRPr="00B47286" w:rsidRDefault="009E44C0" w:rsidP="0063087C">
      <w:pPr>
        <w:jc w:val="center"/>
        <w:rPr>
          <w:rFonts w:ascii="Times New Roman" w:hAnsi="Times New Roman" w:cs="Times New Roman"/>
          <w:b/>
          <w:sz w:val="28"/>
          <w:szCs w:val="28"/>
        </w:rPr>
      </w:pPr>
      <w:r>
        <w:rPr>
          <w:i/>
          <w:noProof/>
          <w:lang w:eastAsia="fr-FR"/>
        </w:rP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73660</wp:posOffset>
                </wp:positionV>
                <wp:extent cx="6664960" cy="708025"/>
                <wp:effectExtent l="0" t="0" r="21590" b="1587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708025"/>
                        </a:xfrm>
                        <a:prstGeom prst="roundRect">
                          <a:avLst>
                            <a:gd name="adj" fmla="val 16667"/>
                          </a:avLst>
                        </a:prstGeom>
                        <a:solidFill>
                          <a:srgbClr val="FFFFFF"/>
                        </a:solidFill>
                        <a:ln w="9525">
                          <a:solidFill>
                            <a:srgbClr val="000000"/>
                          </a:solidFill>
                          <a:round/>
                          <a:headEnd/>
                          <a:tailEnd/>
                        </a:ln>
                      </wps:spPr>
                      <wps:txbx>
                        <w:txbxContent>
                          <w:p w:rsidR="00C96019" w:rsidRDefault="00C96019" w:rsidP="0063087C">
                            <w:r>
                              <w:rPr>
                                <w:noProof/>
                                <w:lang w:eastAsia="fr-FR"/>
                              </w:rPr>
                              <w:drawing>
                                <wp:inline distT="0" distB="0" distL="0" distR="0">
                                  <wp:extent cx="585470" cy="525780"/>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470" cy="525780"/>
                                          </a:xfrm>
                                          <a:prstGeom prst="rect">
                                            <a:avLst/>
                                          </a:prstGeom>
                                          <a:noFill/>
                                          <a:ln>
                                            <a:noFill/>
                                          </a:ln>
                                        </pic:spPr>
                                      </pic:pic>
                                    </a:graphicData>
                                  </a:graphic>
                                </wp:inline>
                              </w:drawing>
                            </w:r>
                            <w:r>
                              <w:tab/>
                            </w:r>
                            <w:r>
                              <w:tab/>
                            </w:r>
                            <w:r>
                              <w:tab/>
                            </w:r>
                            <w:r>
                              <w:tab/>
                            </w:r>
                            <w:r w:rsidRPr="009D4687">
                              <w:rPr>
                                <w:b/>
                                <w:sz w:val="36"/>
                                <w:szCs w:val="36"/>
                              </w:rPr>
                              <w:t>201</w:t>
                            </w:r>
                            <w:r>
                              <w:rPr>
                                <w:b/>
                                <w:sz w:val="36"/>
                                <w:szCs w:val="36"/>
                              </w:rPr>
                              <w:t>7/2018</w:t>
                            </w:r>
                            <w:r>
                              <w:tab/>
                            </w:r>
                            <w:r>
                              <w:tab/>
                            </w:r>
                            <w:r>
                              <w:tab/>
                            </w:r>
                            <w:r>
                              <w:tab/>
                            </w:r>
                            <w:r>
                              <w:tab/>
                            </w:r>
                            <w:r>
                              <w:rPr>
                                <w:noProof/>
                                <w:lang w:eastAsia="fr-FR"/>
                              </w:rPr>
                              <w:drawing>
                                <wp:inline distT="0" distB="0" distL="0" distR="0">
                                  <wp:extent cx="908685" cy="466090"/>
                                  <wp:effectExtent l="0" t="0" r="0" b="0"/>
                                  <wp:docPr id="2" name="Image 4" descr="Ustarit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staritz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8685" cy="4660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5.45pt;margin-top:5.8pt;width:524.8pt;height:5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">
                <v:textbox>
                  <w:txbxContent>
                    <w:p w:rsidR="00C96019" w:rsidRDefault="00C96019" w:rsidP="0063087C">
                      <w:r>
                        <w:rPr>
                          <w:noProof/>
                          <w:lang w:eastAsia="fr-FR"/>
                        </w:rPr>
                        <w:drawing>
                          <wp:inline distT="0" distB="0" distL="0" distR="0">
                            <wp:extent cx="585470" cy="525780"/>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470" cy="525780"/>
                                    </a:xfrm>
                                    <a:prstGeom prst="rect">
                                      <a:avLst/>
                                    </a:prstGeom>
                                    <a:noFill/>
                                    <a:ln>
                                      <a:noFill/>
                                    </a:ln>
                                  </pic:spPr>
                                </pic:pic>
                              </a:graphicData>
                            </a:graphic>
                          </wp:inline>
                        </w:drawing>
                      </w:r>
                      <w:r>
                        <w:tab/>
                      </w:r>
                      <w:r>
                        <w:tab/>
                      </w:r>
                      <w:r>
                        <w:tab/>
                      </w:r>
                      <w:r>
                        <w:tab/>
                      </w:r>
                      <w:r w:rsidRPr="009D4687">
                        <w:rPr>
                          <w:b/>
                          <w:sz w:val="36"/>
                          <w:szCs w:val="36"/>
                        </w:rPr>
                        <w:t>201</w:t>
                      </w:r>
                      <w:r>
                        <w:rPr>
                          <w:b/>
                          <w:sz w:val="36"/>
                          <w:szCs w:val="36"/>
                        </w:rPr>
                        <w:t>7/2018</w:t>
                      </w:r>
                      <w:r>
                        <w:tab/>
                      </w:r>
                      <w:r>
                        <w:tab/>
                      </w:r>
                      <w:r>
                        <w:tab/>
                      </w:r>
                      <w:r>
                        <w:tab/>
                      </w:r>
                      <w:r>
                        <w:tab/>
                      </w:r>
                      <w:r>
                        <w:rPr>
                          <w:noProof/>
                          <w:lang w:eastAsia="fr-FR"/>
                        </w:rPr>
                        <w:drawing>
                          <wp:inline distT="0" distB="0" distL="0" distR="0">
                            <wp:extent cx="908685" cy="466090"/>
                            <wp:effectExtent l="0" t="0" r="0" b="0"/>
                            <wp:docPr id="2" name="Image 4" descr="Ustarit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staritz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8685" cy="466090"/>
                                    </a:xfrm>
                                    <a:prstGeom prst="rect">
                                      <a:avLst/>
                                    </a:prstGeom>
                                    <a:noFill/>
                                    <a:ln>
                                      <a:noFill/>
                                    </a:ln>
                                  </pic:spPr>
                                </pic:pic>
                              </a:graphicData>
                            </a:graphic>
                          </wp:inline>
                        </w:drawing>
                      </w:r>
                    </w:p>
                  </w:txbxContent>
                </v:textbox>
              </v:roundrect>
            </w:pict>
          </mc:Fallback>
        </mc:AlternateContent>
      </w:r>
    </w:p>
    <w:p w:rsidR="0063087C" w:rsidRPr="00B47286" w:rsidRDefault="0063087C" w:rsidP="0063087C">
      <w:pPr>
        <w:jc w:val="center"/>
        <w:rPr>
          <w:rFonts w:ascii="Times New Roman" w:hAnsi="Times New Roman" w:cs="Times New Roman"/>
          <w:b/>
          <w:sz w:val="28"/>
          <w:szCs w:val="28"/>
        </w:rPr>
      </w:pPr>
    </w:p>
    <w:p w:rsidR="0063087C" w:rsidRPr="00B47286" w:rsidRDefault="0063087C" w:rsidP="0063087C">
      <w:pPr>
        <w:jc w:val="center"/>
        <w:rPr>
          <w:rFonts w:ascii="Times New Roman" w:hAnsi="Times New Roman" w:cs="Times New Roman"/>
          <w:b/>
          <w:sz w:val="4"/>
          <w:szCs w:val="4"/>
        </w:rPr>
      </w:pPr>
    </w:p>
    <w:p w:rsidR="0063087C" w:rsidRDefault="0063087C" w:rsidP="009E0706">
      <w:pPr>
        <w:spacing w:after="0"/>
        <w:jc w:val="center"/>
        <w:rPr>
          <w:rFonts w:ascii="Times New Roman" w:hAnsi="Times New Roman" w:cs="Times New Roman"/>
          <w:b/>
          <w:sz w:val="36"/>
          <w:szCs w:val="36"/>
        </w:rPr>
      </w:pPr>
      <w:r w:rsidRPr="00A50A7C">
        <w:rPr>
          <w:rFonts w:ascii="Times New Roman" w:hAnsi="Times New Roman" w:cs="Times New Roman"/>
          <w:b/>
          <w:sz w:val="36"/>
          <w:szCs w:val="36"/>
        </w:rPr>
        <w:t xml:space="preserve">DOSSIER ADMINISTRATIF / </w:t>
      </w:r>
      <w:r w:rsidRPr="00A50A7C">
        <w:rPr>
          <w:rFonts w:ascii="Times New Roman" w:hAnsi="Times New Roman" w:cs="Times New Roman"/>
          <w:b/>
          <w:i/>
          <w:sz w:val="36"/>
          <w:szCs w:val="36"/>
        </w:rPr>
        <w:t>TXO</w:t>
      </w:r>
      <w:r>
        <w:rPr>
          <w:rFonts w:ascii="Times New Roman" w:hAnsi="Times New Roman" w:cs="Times New Roman"/>
          <w:b/>
          <w:i/>
          <w:sz w:val="36"/>
          <w:szCs w:val="36"/>
        </w:rPr>
        <w:t>STEN</w:t>
      </w:r>
      <w:r w:rsidRPr="00A50A7C">
        <w:rPr>
          <w:rFonts w:ascii="Times New Roman" w:hAnsi="Times New Roman" w:cs="Times New Roman"/>
          <w:b/>
          <w:i/>
          <w:sz w:val="36"/>
          <w:szCs w:val="36"/>
        </w:rPr>
        <w:t xml:space="preserve"> ADMINISTRATIBO</w:t>
      </w:r>
      <w:r>
        <w:rPr>
          <w:rFonts w:ascii="Times New Roman" w:hAnsi="Times New Roman" w:cs="Times New Roman"/>
          <w:b/>
          <w:i/>
          <w:sz w:val="36"/>
          <w:szCs w:val="36"/>
        </w:rPr>
        <w:t>A</w:t>
      </w:r>
      <w:r w:rsidRPr="00A50A7C">
        <w:rPr>
          <w:rFonts w:ascii="Times New Roman" w:hAnsi="Times New Roman" w:cs="Times New Roman"/>
          <w:b/>
          <w:i/>
          <w:sz w:val="36"/>
          <w:szCs w:val="36"/>
        </w:rPr>
        <w:t xml:space="preserve"> </w:t>
      </w:r>
    </w:p>
    <w:p w:rsidR="009E0706" w:rsidRPr="009E0706" w:rsidRDefault="009E0706" w:rsidP="009E0706">
      <w:pPr>
        <w:spacing w:after="0"/>
        <w:jc w:val="center"/>
        <w:rPr>
          <w:rFonts w:ascii="Times New Roman" w:hAnsi="Times New Roman" w:cs="Times New Roman"/>
          <w:b/>
          <w:sz w:val="16"/>
          <w:szCs w:val="16"/>
        </w:rPr>
      </w:pPr>
    </w:p>
    <w:p w:rsidR="0063087C" w:rsidRPr="00A50A7C" w:rsidRDefault="0063087C" w:rsidP="0063087C">
      <w:pPr>
        <w:spacing w:after="0"/>
        <w:jc w:val="center"/>
        <w:rPr>
          <w:rFonts w:ascii="Times New Roman" w:hAnsi="Times New Roman" w:cs="Times New Roman"/>
          <w:b/>
          <w:i/>
          <w:sz w:val="28"/>
          <w:szCs w:val="28"/>
        </w:rPr>
      </w:pPr>
      <w:r w:rsidRPr="00226D2F">
        <w:rPr>
          <w:rFonts w:ascii="Times New Roman" w:hAnsi="Times New Roman" w:cs="Times New Roman"/>
          <w:b/>
          <w:sz w:val="28"/>
          <w:szCs w:val="28"/>
        </w:rPr>
        <w:t>RESPONSABLES</w:t>
      </w:r>
      <w:r>
        <w:rPr>
          <w:rFonts w:ascii="Times New Roman" w:hAnsi="Times New Roman" w:cs="Times New Roman"/>
          <w:b/>
          <w:sz w:val="28"/>
          <w:szCs w:val="28"/>
        </w:rPr>
        <w:t xml:space="preserve"> / </w:t>
      </w:r>
      <w:r w:rsidRPr="00A50A7C">
        <w:rPr>
          <w:rFonts w:ascii="Times New Roman" w:hAnsi="Times New Roman" w:cs="Times New Roman"/>
          <w:b/>
          <w:i/>
          <w:sz w:val="28"/>
          <w:szCs w:val="28"/>
        </w:rPr>
        <w:t>ARDURADUNAK</w:t>
      </w:r>
    </w:p>
    <w:tbl>
      <w:tblPr>
        <w:tblW w:w="11325" w:type="dxa"/>
        <w:tblInd w:w="55" w:type="dxa"/>
        <w:tblCellMar>
          <w:left w:w="70" w:type="dxa"/>
          <w:right w:w="70" w:type="dxa"/>
        </w:tblCellMar>
        <w:tblLook w:val="04A0" w:firstRow="1" w:lastRow="0" w:firstColumn="1" w:lastColumn="0" w:noHBand="0" w:noVBand="1"/>
      </w:tblPr>
      <w:tblGrid>
        <w:gridCol w:w="3825"/>
        <w:gridCol w:w="2500"/>
        <w:gridCol w:w="2500"/>
        <w:gridCol w:w="2500"/>
      </w:tblGrid>
      <w:tr w:rsidR="0063087C" w:rsidRPr="003D4D8C" w:rsidTr="00C96019">
        <w:trPr>
          <w:trHeight w:val="330"/>
        </w:trPr>
        <w:tc>
          <w:tcPr>
            <w:tcW w:w="3825" w:type="dxa"/>
            <w:tcBorders>
              <w:top w:val="nil"/>
              <w:left w:val="nil"/>
              <w:bottom w:val="nil"/>
              <w:right w:val="nil"/>
            </w:tcBorders>
            <w:shd w:val="clear" w:color="auto" w:fill="auto"/>
            <w:noWrap/>
            <w:vAlign w:val="center"/>
            <w:hideMark/>
          </w:tcPr>
          <w:p w:rsidR="0063087C" w:rsidRPr="003D4D8C" w:rsidRDefault="0063087C" w:rsidP="00C96019">
            <w:pPr>
              <w:spacing w:after="0" w:line="240" w:lineRule="auto"/>
              <w:jc w:val="center"/>
              <w:rPr>
                <w:rFonts w:ascii="Times New Roman" w:eastAsia="Times New Roman" w:hAnsi="Times New Roman" w:cs="Times New Roman"/>
                <w:b/>
                <w:bCs/>
                <w:color w:val="000000"/>
                <w:sz w:val="24"/>
                <w:szCs w:val="24"/>
                <w:lang w:eastAsia="fr-FR"/>
              </w:rPr>
            </w:pPr>
          </w:p>
        </w:tc>
        <w:tc>
          <w:tcPr>
            <w:tcW w:w="2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3087C" w:rsidRPr="00B959B0" w:rsidRDefault="0063087C" w:rsidP="00C96019">
            <w:pPr>
              <w:spacing w:after="0" w:line="240" w:lineRule="auto"/>
              <w:jc w:val="center"/>
              <w:rPr>
                <w:rFonts w:ascii="Times New Roman" w:eastAsia="Times New Roman" w:hAnsi="Times New Roman" w:cs="Times New Roman"/>
                <w:b/>
                <w:bCs/>
                <w:color w:val="000000"/>
                <w:sz w:val="24"/>
                <w:szCs w:val="24"/>
                <w:lang w:eastAsia="fr-FR"/>
              </w:rPr>
            </w:pPr>
            <w:r w:rsidRPr="00B959B0">
              <w:rPr>
                <w:rFonts w:ascii="Times New Roman" w:eastAsia="Times New Roman" w:hAnsi="Times New Roman" w:cs="Times New Roman"/>
                <w:b/>
                <w:bCs/>
                <w:color w:val="000000"/>
                <w:sz w:val="24"/>
                <w:szCs w:val="24"/>
                <w:lang w:eastAsia="fr-FR"/>
              </w:rPr>
              <w:t xml:space="preserve">PERE / </w:t>
            </w:r>
            <w:r w:rsidRPr="00B959B0">
              <w:rPr>
                <w:rFonts w:ascii="Cambria" w:eastAsia="Times New Roman" w:hAnsi="Cambria" w:cs="Times New Roman"/>
                <w:b/>
                <w:bCs/>
                <w:i/>
                <w:iCs/>
                <w:color w:val="000000"/>
                <w:sz w:val="24"/>
                <w:szCs w:val="24"/>
                <w:lang w:eastAsia="fr-FR"/>
              </w:rPr>
              <w:t>AITA</w:t>
            </w:r>
          </w:p>
        </w:tc>
        <w:tc>
          <w:tcPr>
            <w:tcW w:w="2500" w:type="dxa"/>
            <w:tcBorders>
              <w:top w:val="single" w:sz="8" w:space="0" w:color="auto"/>
              <w:left w:val="nil"/>
              <w:bottom w:val="single" w:sz="8" w:space="0" w:color="auto"/>
              <w:right w:val="single" w:sz="8" w:space="0" w:color="auto"/>
            </w:tcBorders>
            <w:shd w:val="clear" w:color="auto" w:fill="auto"/>
            <w:noWrap/>
            <w:vAlign w:val="center"/>
            <w:hideMark/>
          </w:tcPr>
          <w:p w:rsidR="0063087C" w:rsidRPr="00B959B0" w:rsidRDefault="0063087C" w:rsidP="00C96019">
            <w:pPr>
              <w:spacing w:after="0" w:line="240" w:lineRule="auto"/>
              <w:jc w:val="center"/>
              <w:rPr>
                <w:rFonts w:ascii="Times New Roman" w:eastAsia="Times New Roman" w:hAnsi="Times New Roman" w:cs="Times New Roman"/>
                <w:b/>
                <w:bCs/>
                <w:color w:val="000000"/>
                <w:sz w:val="24"/>
                <w:szCs w:val="24"/>
                <w:lang w:eastAsia="fr-FR"/>
              </w:rPr>
            </w:pPr>
            <w:r w:rsidRPr="00B959B0">
              <w:rPr>
                <w:rFonts w:ascii="Times New Roman" w:eastAsia="Times New Roman" w:hAnsi="Times New Roman" w:cs="Times New Roman"/>
                <w:b/>
                <w:bCs/>
                <w:color w:val="000000"/>
                <w:sz w:val="24"/>
                <w:szCs w:val="24"/>
                <w:lang w:eastAsia="fr-FR"/>
              </w:rPr>
              <w:t xml:space="preserve">MERE / </w:t>
            </w:r>
            <w:r w:rsidRPr="00B959B0">
              <w:rPr>
                <w:rFonts w:ascii="Times New Roman" w:eastAsia="Times New Roman" w:hAnsi="Times New Roman" w:cs="Times New Roman"/>
                <w:b/>
                <w:bCs/>
                <w:i/>
                <w:iCs/>
                <w:color w:val="000000"/>
                <w:sz w:val="24"/>
                <w:szCs w:val="24"/>
                <w:lang w:eastAsia="fr-FR"/>
              </w:rPr>
              <w:t>AMA</w:t>
            </w:r>
          </w:p>
        </w:tc>
        <w:tc>
          <w:tcPr>
            <w:tcW w:w="2500" w:type="dxa"/>
            <w:tcBorders>
              <w:top w:val="single" w:sz="8" w:space="0" w:color="auto"/>
              <w:left w:val="nil"/>
              <w:bottom w:val="single" w:sz="8" w:space="0" w:color="auto"/>
              <w:right w:val="single" w:sz="8" w:space="0" w:color="auto"/>
            </w:tcBorders>
            <w:shd w:val="clear" w:color="auto" w:fill="auto"/>
            <w:noWrap/>
            <w:vAlign w:val="center"/>
            <w:hideMark/>
          </w:tcPr>
          <w:p w:rsidR="0063087C" w:rsidRPr="00B959B0" w:rsidRDefault="0063087C" w:rsidP="00C96019">
            <w:pPr>
              <w:spacing w:after="0" w:line="240" w:lineRule="auto"/>
              <w:jc w:val="center"/>
              <w:rPr>
                <w:rFonts w:ascii="Times New Roman" w:eastAsia="Times New Roman" w:hAnsi="Times New Roman" w:cs="Times New Roman"/>
                <w:b/>
                <w:bCs/>
                <w:color w:val="000000"/>
                <w:sz w:val="24"/>
                <w:szCs w:val="24"/>
                <w:lang w:eastAsia="fr-FR"/>
              </w:rPr>
            </w:pPr>
            <w:r w:rsidRPr="00B959B0">
              <w:rPr>
                <w:rFonts w:ascii="Times New Roman" w:eastAsia="Times New Roman" w:hAnsi="Times New Roman" w:cs="Times New Roman"/>
                <w:b/>
                <w:bCs/>
                <w:color w:val="000000"/>
                <w:sz w:val="24"/>
                <w:szCs w:val="24"/>
                <w:lang w:eastAsia="fr-FR"/>
              </w:rPr>
              <w:t xml:space="preserve">AUTRE (précisez) / </w:t>
            </w:r>
            <w:r w:rsidRPr="00B959B0">
              <w:rPr>
                <w:rFonts w:ascii="Times New Roman" w:eastAsia="Times New Roman" w:hAnsi="Times New Roman" w:cs="Times New Roman"/>
                <w:b/>
                <w:bCs/>
                <w:i/>
                <w:iCs/>
                <w:color w:val="000000"/>
                <w:sz w:val="24"/>
                <w:szCs w:val="24"/>
                <w:lang w:eastAsia="fr-FR"/>
              </w:rPr>
              <w:t>BESTE (zehaztu)</w:t>
            </w:r>
          </w:p>
        </w:tc>
      </w:tr>
      <w:tr w:rsidR="0063087C" w:rsidRPr="003D4D8C" w:rsidTr="00C96019">
        <w:trPr>
          <w:trHeight w:val="330"/>
        </w:trPr>
        <w:tc>
          <w:tcPr>
            <w:tcW w:w="38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3087C" w:rsidRDefault="0063087C" w:rsidP="00C96019">
            <w:pPr>
              <w:spacing w:after="0" w:line="240" w:lineRule="auto"/>
              <w:rPr>
                <w:rFonts w:ascii="Times New Roman" w:eastAsia="Times New Roman" w:hAnsi="Times New Roman" w:cs="Times New Roman"/>
                <w:color w:val="000000"/>
                <w:sz w:val="24"/>
                <w:szCs w:val="24"/>
                <w:lang w:eastAsia="fr-FR"/>
              </w:rPr>
            </w:pPr>
            <w:r w:rsidRPr="003D4D8C">
              <w:rPr>
                <w:rFonts w:ascii="Times New Roman" w:eastAsia="Times New Roman" w:hAnsi="Times New Roman" w:cs="Times New Roman"/>
                <w:color w:val="000000"/>
                <w:sz w:val="24"/>
                <w:szCs w:val="24"/>
                <w:lang w:eastAsia="fr-FR"/>
              </w:rPr>
              <w:t xml:space="preserve">NOM / </w:t>
            </w:r>
            <w:r w:rsidRPr="003D4D8C">
              <w:rPr>
                <w:rFonts w:ascii="Times New Roman" w:eastAsia="Times New Roman" w:hAnsi="Times New Roman" w:cs="Times New Roman"/>
                <w:i/>
                <w:iCs/>
                <w:color w:val="000000"/>
                <w:sz w:val="24"/>
                <w:szCs w:val="24"/>
                <w:lang w:eastAsia="fr-FR"/>
              </w:rPr>
              <w:t>DEITURA</w:t>
            </w:r>
            <w:r w:rsidRPr="003D4D8C">
              <w:rPr>
                <w:rFonts w:ascii="Times New Roman" w:eastAsia="Times New Roman" w:hAnsi="Times New Roman" w:cs="Times New Roman"/>
                <w:color w:val="000000"/>
                <w:sz w:val="24"/>
                <w:szCs w:val="24"/>
                <w:lang w:eastAsia="fr-FR"/>
              </w:rPr>
              <w:t> :</w:t>
            </w:r>
          </w:p>
          <w:p w:rsidR="0063087C" w:rsidRPr="0035718E" w:rsidRDefault="0063087C" w:rsidP="00C96019">
            <w:pPr>
              <w:spacing w:after="0" w:line="240" w:lineRule="auto"/>
              <w:rPr>
                <w:rFonts w:ascii="Times New Roman" w:eastAsia="Times New Roman" w:hAnsi="Times New Roman" w:cs="Times New Roman"/>
                <w:color w:val="000000"/>
                <w:sz w:val="12"/>
                <w:szCs w:val="12"/>
                <w:lang w:eastAsia="fr-FR"/>
              </w:rPr>
            </w:pPr>
          </w:p>
        </w:tc>
        <w:tc>
          <w:tcPr>
            <w:tcW w:w="2500" w:type="dxa"/>
            <w:tcBorders>
              <w:top w:val="nil"/>
              <w:left w:val="nil"/>
              <w:bottom w:val="single" w:sz="8" w:space="0" w:color="auto"/>
              <w:right w:val="single" w:sz="8" w:space="0" w:color="auto"/>
            </w:tcBorders>
            <w:shd w:val="clear" w:color="auto" w:fill="auto"/>
            <w:noWrap/>
            <w:vAlign w:val="bottom"/>
            <w:hideMark/>
          </w:tcPr>
          <w:p w:rsidR="0063087C" w:rsidRPr="00151DBD" w:rsidRDefault="0063087C" w:rsidP="00187C83">
            <w:pPr>
              <w:spacing w:after="0" w:line="240" w:lineRule="auto"/>
              <w:rPr>
                <w:rFonts w:ascii="Times New Roman" w:eastAsia="Times New Roman" w:hAnsi="Times New Roman" w:cs="Times New Roman"/>
                <w:color w:val="000000"/>
                <w:sz w:val="18"/>
                <w:szCs w:val="24"/>
                <w:lang w:eastAsia="fr-FR"/>
              </w:rPr>
            </w:pPr>
            <w:r w:rsidRPr="00151DBD">
              <w:rPr>
                <w:rFonts w:ascii="Times New Roman" w:eastAsia="Times New Roman" w:hAnsi="Times New Roman" w:cs="Times New Roman"/>
                <w:color w:val="000000"/>
                <w:sz w:val="18"/>
                <w:szCs w:val="24"/>
                <w:lang w:eastAsia="fr-FR"/>
              </w:rPr>
              <w:t> </w:t>
            </w:r>
            <w:sdt>
              <w:sdtPr>
                <w:rPr>
                  <w:rFonts w:ascii="Times New Roman" w:eastAsia="Times New Roman" w:hAnsi="Times New Roman" w:cs="Times New Roman"/>
                  <w:color w:val="000000"/>
                  <w:sz w:val="18"/>
                  <w:szCs w:val="24"/>
                  <w:lang w:eastAsia="fr-FR"/>
                </w:rPr>
                <w:id w:val="1072779204"/>
                <w:placeholder>
                  <w:docPart w:val="DefaultPlaceholder_1081868574"/>
                </w:placeholder>
                <w:text/>
              </w:sdtPr>
              <w:sdtEndPr/>
              <w:sdtContent>
                <w:r w:rsidR="00187C83">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63087C" w:rsidRPr="00151DBD" w:rsidRDefault="0063087C" w:rsidP="00C96019">
            <w:pPr>
              <w:spacing w:after="0" w:line="240" w:lineRule="auto"/>
              <w:rPr>
                <w:rFonts w:ascii="Times New Roman" w:eastAsia="Times New Roman" w:hAnsi="Times New Roman" w:cs="Times New Roman"/>
                <w:color w:val="000000"/>
                <w:sz w:val="18"/>
                <w:szCs w:val="24"/>
                <w:lang w:eastAsia="fr-FR"/>
              </w:rPr>
            </w:pPr>
            <w:r w:rsidRPr="00151DBD">
              <w:rPr>
                <w:rFonts w:ascii="Times New Roman" w:eastAsia="Times New Roman" w:hAnsi="Times New Roman" w:cs="Times New Roman"/>
                <w:color w:val="000000"/>
                <w:sz w:val="18"/>
                <w:szCs w:val="24"/>
                <w:lang w:eastAsia="fr-FR"/>
              </w:rPr>
              <w:t> </w:t>
            </w:r>
            <w:sdt>
              <w:sdtPr>
                <w:rPr>
                  <w:rFonts w:ascii="Times New Roman" w:eastAsia="Times New Roman" w:hAnsi="Times New Roman" w:cs="Times New Roman"/>
                  <w:color w:val="000000"/>
                  <w:sz w:val="18"/>
                  <w:szCs w:val="24"/>
                  <w:lang w:eastAsia="fr-FR"/>
                </w:rPr>
                <w:id w:val="1981958358"/>
                <w:placeholder>
                  <w:docPart w:val="DefaultPlaceholder_1081868574"/>
                </w:placeholder>
                <w:text/>
              </w:sdtPr>
              <w:sdtEndPr/>
              <w:sdtContent>
                <w:r w:rsidR="00187C83" w:rsidRPr="00B66260">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63087C" w:rsidRPr="00151DBD" w:rsidRDefault="0063087C" w:rsidP="00C96019">
            <w:pPr>
              <w:spacing w:after="0" w:line="240" w:lineRule="auto"/>
              <w:rPr>
                <w:rFonts w:ascii="Times New Roman" w:eastAsia="Times New Roman" w:hAnsi="Times New Roman" w:cs="Times New Roman"/>
                <w:color w:val="000000"/>
                <w:sz w:val="18"/>
                <w:szCs w:val="24"/>
                <w:lang w:eastAsia="fr-FR"/>
              </w:rPr>
            </w:pPr>
            <w:r w:rsidRPr="00151DBD">
              <w:rPr>
                <w:rFonts w:ascii="Times New Roman" w:eastAsia="Times New Roman" w:hAnsi="Times New Roman" w:cs="Times New Roman"/>
                <w:color w:val="000000"/>
                <w:sz w:val="18"/>
                <w:szCs w:val="24"/>
                <w:lang w:eastAsia="fr-FR"/>
              </w:rPr>
              <w:t> </w:t>
            </w:r>
            <w:sdt>
              <w:sdtPr>
                <w:rPr>
                  <w:rFonts w:ascii="Times New Roman" w:eastAsia="Times New Roman" w:hAnsi="Times New Roman" w:cs="Times New Roman"/>
                  <w:color w:val="000000"/>
                  <w:sz w:val="18"/>
                  <w:szCs w:val="24"/>
                  <w:lang w:eastAsia="fr-FR"/>
                </w:rPr>
                <w:id w:val="-1889787509"/>
                <w:placeholder>
                  <w:docPart w:val="DefaultPlaceholder_1081868574"/>
                </w:placeholder>
                <w:text/>
              </w:sdtPr>
              <w:sdtEndPr/>
              <w:sdtContent>
                <w:r w:rsidR="00187C83" w:rsidRPr="005A2830">
                  <w:rPr>
                    <w:rFonts w:ascii="Times New Roman" w:eastAsia="Times New Roman" w:hAnsi="Times New Roman" w:cs="Times New Roman"/>
                    <w:color w:val="000000"/>
                    <w:sz w:val="18"/>
                    <w:szCs w:val="24"/>
                    <w:lang w:eastAsia="fr-FR"/>
                  </w:rPr>
                  <w:t>………………………………</w:t>
                </w:r>
              </w:sdtContent>
            </w:sdt>
          </w:p>
        </w:tc>
      </w:tr>
      <w:tr w:rsidR="00187C83" w:rsidRPr="003D4D8C" w:rsidTr="00C96019">
        <w:trPr>
          <w:trHeight w:val="330"/>
        </w:trPr>
        <w:tc>
          <w:tcPr>
            <w:tcW w:w="3825" w:type="dxa"/>
            <w:tcBorders>
              <w:top w:val="nil"/>
              <w:left w:val="single" w:sz="8" w:space="0" w:color="auto"/>
              <w:bottom w:val="single" w:sz="8" w:space="0" w:color="auto"/>
              <w:right w:val="single" w:sz="8" w:space="0" w:color="auto"/>
            </w:tcBorders>
            <w:shd w:val="clear" w:color="auto" w:fill="auto"/>
            <w:noWrap/>
            <w:vAlign w:val="center"/>
            <w:hideMark/>
          </w:tcPr>
          <w:p w:rsidR="00187C83" w:rsidRDefault="00187C83" w:rsidP="00187C83">
            <w:pPr>
              <w:spacing w:after="0" w:line="240" w:lineRule="auto"/>
              <w:rPr>
                <w:rFonts w:ascii="Times New Roman" w:eastAsia="Times New Roman" w:hAnsi="Times New Roman" w:cs="Times New Roman"/>
                <w:color w:val="000000"/>
                <w:sz w:val="24"/>
                <w:szCs w:val="24"/>
                <w:lang w:eastAsia="fr-FR"/>
              </w:rPr>
            </w:pPr>
            <w:r w:rsidRPr="003D4D8C">
              <w:rPr>
                <w:rFonts w:ascii="Times New Roman" w:eastAsia="Times New Roman" w:hAnsi="Times New Roman" w:cs="Times New Roman"/>
                <w:color w:val="000000"/>
                <w:sz w:val="24"/>
                <w:szCs w:val="24"/>
                <w:lang w:eastAsia="fr-FR"/>
              </w:rPr>
              <w:t xml:space="preserve">Prénom </w:t>
            </w:r>
            <w:r w:rsidRPr="003D4D8C">
              <w:rPr>
                <w:rFonts w:ascii="Times New Roman" w:eastAsia="Times New Roman" w:hAnsi="Times New Roman" w:cs="Times New Roman"/>
                <w:i/>
                <w:iCs/>
                <w:color w:val="000000"/>
                <w:sz w:val="24"/>
                <w:szCs w:val="24"/>
                <w:lang w:eastAsia="fr-FR"/>
              </w:rPr>
              <w:t>/ Izena</w:t>
            </w:r>
            <w:r w:rsidRPr="003D4D8C">
              <w:rPr>
                <w:rFonts w:ascii="Times New Roman" w:eastAsia="Times New Roman" w:hAnsi="Times New Roman" w:cs="Times New Roman"/>
                <w:color w:val="000000"/>
                <w:sz w:val="24"/>
                <w:szCs w:val="24"/>
                <w:lang w:eastAsia="fr-FR"/>
              </w:rPr>
              <w:t xml:space="preserve"> :</w:t>
            </w:r>
          </w:p>
          <w:p w:rsidR="00187C83" w:rsidRPr="0035718E" w:rsidRDefault="00187C83" w:rsidP="00187C83">
            <w:pPr>
              <w:spacing w:after="0" w:line="240" w:lineRule="auto"/>
              <w:rPr>
                <w:rFonts w:ascii="Times New Roman" w:eastAsia="Times New Roman" w:hAnsi="Times New Roman" w:cs="Times New Roman"/>
                <w:color w:val="000000"/>
                <w:sz w:val="12"/>
                <w:szCs w:val="12"/>
                <w:lang w:eastAsia="fr-FR"/>
              </w:rPr>
            </w:pPr>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684504707"/>
                <w:placeholder>
                  <w:docPart w:val="99E5BA2BDD19443A9D6CE4A98B68F837"/>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2056840673"/>
                <w:placeholder>
                  <w:docPart w:val="D94912557F604357AA5EF82C90F4B8D6"/>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372391696"/>
                <w:placeholder>
                  <w:docPart w:val="2684D40279794E8DB339EE6E9CC89230"/>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r>
      <w:tr w:rsidR="00187C83" w:rsidRPr="003D4D8C" w:rsidTr="00C96019">
        <w:trPr>
          <w:trHeight w:val="300"/>
        </w:trPr>
        <w:tc>
          <w:tcPr>
            <w:tcW w:w="38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87C83" w:rsidRPr="003D4D8C" w:rsidRDefault="00187C83" w:rsidP="00187C83">
            <w:pPr>
              <w:spacing w:after="0" w:line="240" w:lineRule="auto"/>
              <w:rPr>
                <w:rFonts w:ascii="Times New Roman" w:eastAsia="Times New Roman" w:hAnsi="Times New Roman" w:cs="Times New Roman"/>
                <w:color w:val="000000"/>
                <w:sz w:val="24"/>
                <w:szCs w:val="24"/>
                <w:lang w:eastAsia="fr-FR"/>
              </w:rPr>
            </w:pPr>
            <w:r w:rsidRPr="003D4D8C">
              <w:rPr>
                <w:rFonts w:ascii="Times New Roman" w:eastAsia="Times New Roman" w:hAnsi="Times New Roman" w:cs="Times New Roman"/>
                <w:color w:val="000000"/>
                <w:sz w:val="24"/>
                <w:szCs w:val="24"/>
                <w:lang w:eastAsia="fr-FR"/>
              </w:rPr>
              <w:t xml:space="preserve">Adresse / </w:t>
            </w:r>
            <w:r w:rsidRPr="003D4D8C">
              <w:rPr>
                <w:rFonts w:ascii="Times New Roman" w:eastAsia="Times New Roman" w:hAnsi="Times New Roman" w:cs="Times New Roman"/>
                <w:i/>
                <w:iCs/>
                <w:color w:val="000000"/>
                <w:sz w:val="24"/>
                <w:szCs w:val="24"/>
                <w:lang w:eastAsia="fr-FR"/>
              </w:rPr>
              <w:t>Helbidea</w:t>
            </w:r>
            <w:r w:rsidRPr="003D4D8C">
              <w:rPr>
                <w:rFonts w:ascii="Times New Roman" w:eastAsia="Times New Roman" w:hAnsi="Times New Roman" w:cs="Times New Roman"/>
                <w:color w:val="000000"/>
                <w:sz w:val="24"/>
                <w:szCs w:val="24"/>
                <w:lang w:eastAsia="fr-FR"/>
              </w:rPr>
              <w:t xml:space="preserve"> : </w:t>
            </w:r>
          </w:p>
        </w:tc>
        <w:tc>
          <w:tcPr>
            <w:tcW w:w="25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826864159"/>
                <w:placeholder>
                  <w:docPart w:val="9EE242D2FBEF488B9C31A93849E1D88B"/>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936820053"/>
                <w:placeholder>
                  <w:docPart w:val="E039E20EB45F47F18278285ED69C988C"/>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595405434"/>
                <w:placeholder>
                  <w:docPart w:val="CC15AB47B3FA4F8AB1C83D29BB98A524"/>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r>
      <w:tr w:rsidR="00187C83" w:rsidRPr="003D4D8C" w:rsidTr="00C96019">
        <w:trPr>
          <w:trHeight w:val="300"/>
        </w:trPr>
        <w:tc>
          <w:tcPr>
            <w:tcW w:w="3825" w:type="dxa"/>
            <w:vMerge/>
            <w:tcBorders>
              <w:top w:val="nil"/>
              <w:left w:val="single" w:sz="8" w:space="0" w:color="auto"/>
              <w:bottom w:val="single" w:sz="8" w:space="0" w:color="000000"/>
              <w:right w:val="single" w:sz="8" w:space="0" w:color="auto"/>
            </w:tcBorders>
            <w:vAlign w:val="center"/>
            <w:hideMark/>
          </w:tcPr>
          <w:p w:rsidR="00187C83" w:rsidRPr="003D4D8C" w:rsidRDefault="00187C83" w:rsidP="00187C83">
            <w:pPr>
              <w:spacing w:after="0" w:line="240" w:lineRule="auto"/>
              <w:rPr>
                <w:rFonts w:ascii="Times New Roman" w:eastAsia="Times New Roman" w:hAnsi="Times New Roman" w:cs="Times New Roman"/>
                <w:color w:val="000000"/>
                <w:sz w:val="24"/>
                <w:szCs w:val="24"/>
                <w:lang w:eastAsia="fr-FR"/>
              </w:rPr>
            </w:pPr>
          </w:p>
        </w:tc>
        <w:tc>
          <w:tcPr>
            <w:tcW w:w="2500" w:type="dxa"/>
            <w:vMerge/>
            <w:tcBorders>
              <w:top w:val="nil"/>
              <w:left w:val="single" w:sz="8" w:space="0" w:color="auto"/>
              <w:bottom w:val="single" w:sz="8" w:space="0" w:color="000000"/>
              <w:right w:val="single" w:sz="8" w:space="0" w:color="auto"/>
            </w:tcBorders>
            <w:vAlign w:val="bottom"/>
            <w:hideMark/>
          </w:tcPr>
          <w:p w:rsidR="00187C83" w:rsidRPr="00151DBD" w:rsidRDefault="00187C83" w:rsidP="00187C83">
            <w:pPr>
              <w:spacing w:after="0" w:line="240" w:lineRule="auto"/>
              <w:rPr>
                <w:rFonts w:ascii="Times New Roman" w:eastAsia="Times New Roman" w:hAnsi="Times New Roman" w:cs="Times New Roman"/>
                <w:color w:val="000000"/>
                <w:sz w:val="18"/>
                <w:szCs w:val="24"/>
                <w:lang w:eastAsia="fr-FR"/>
              </w:rPr>
            </w:pPr>
          </w:p>
        </w:tc>
        <w:tc>
          <w:tcPr>
            <w:tcW w:w="2500" w:type="dxa"/>
            <w:vMerge/>
            <w:tcBorders>
              <w:top w:val="nil"/>
              <w:left w:val="single" w:sz="8" w:space="0" w:color="auto"/>
              <w:bottom w:val="single" w:sz="8" w:space="0" w:color="000000"/>
              <w:right w:val="single" w:sz="8" w:space="0" w:color="auto"/>
            </w:tcBorders>
            <w:vAlign w:val="bottom"/>
            <w:hideMark/>
          </w:tcPr>
          <w:p w:rsidR="00187C83" w:rsidRPr="00151DBD" w:rsidRDefault="00187C83" w:rsidP="00187C83">
            <w:pPr>
              <w:spacing w:after="0" w:line="240" w:lineRule="auto"/>
              <w:rPr>
                <w:rFonts w:ascii="Times New Roman" w:eastAsia="Times New Roman" w:hAnsi="Times New Roman" w:cs="Times New Roman"/>
                <w:color w:val="000000"/>
                <w:sz w:val="18"/>
                <w:szCs w:val="24"/>
                <w:lang w:eastAsia="fr-FR"/>
              </w:rPr>
            </w:pPr>
          </w:p>
        </w:tc>
        <w:tc>
          <w:tcPr>
            <w:tcW w:w="2500" w:type="dxa"/>
            <w:vMerge/>
            <w:tcBorders>
              <w:top w:val="nil"/>
              <w:left w:val="single" w:sz="8" w:space="0" w:color="auto"/>
              <w:bottom w:val="single" w:sz="8" w:space="0" w:color="000000"/>
              <w:right w:val="single" w:sz="8" w:space="0" w:color="auto"/>
            </w:tcBorders>
            <w:vAlign w:val="bottom"/>
            <w:hideMark/>
          </w:tcPr>
          <w:p w:rsidR="00187C83" w:rsidRPr="00151DBD" w:rsidRDefault="00187C83" w:rsidP="00187C83">
            <w:pPr>
              <w:spacing w:after="0" w:line="240" w:lineRule="auto"/>
              <w:rPr>
                <w:rFonts w:ascii="Times New Roman" w:eastAsia="Times New Roman" w:hAnsi="Times New Roman" w:cs="Times New Roman"/>
                <w:color w:val="000000"/>
                <w:sz w:val="18"/>
                <w:szCs w:val="24"/>
                <w:lang w:eastAsia="fr-FR"/>
              </w:rPr>
            </w:pPr>
          </w:p>
        </w:tc>
      </w:tr>
      <w:tr w:rsidR="00187C83" w:rsidRPr="003D4D8C" w:rsidTr="00C96019">
        <w:trPr>
          <w:trHeight w:val="315"/>
        </w:trPr>
        <w:tc>
          <w:tcPr>
            <w:tcW w:w="3825" w:type="dxa"/>
            <w:vMerge/>
            <w:tcBorders>
              <w:top w:val="nil"/>
              <w:left w:val="single" w:sz="8" w:space="0" w:color="auto"/>
              <w:bottom w:val="single" w:sz="8" w:space="0" w:color="000000"/>
              <w:right w:val="single" w:sz="8" w:space="0" w:color="auto"/>
            </w:tcBorders>
            <w:vAlign w:val="center"/>
            <w:hideMark/>
          </w:tcPr>
          <w:p w:rsidR="00187C83" w:rsidRPr="003D4D8C" w:rsidRDefault="00187C83" w:rsidP="00187C83">
            <w:pPr>
              <w:spacing w:after="0" w:line="240" w:lineRule="auto"/>
              <w:rPr>
                <w:rFonts w:ascii="Times New Roman" w:eastAsia="Times New Roman" w:hAnsi="Times New Roman" w:cs="Times New Roman"/>
                <w:color w:val="000000"/>
                <w:sz w:val="24"/>
                <w:szCs w:val="24"/>
                <w:lang w:eastAsia="fr-FR"/>
              </w:rPr>
            </w:pPr>
          </w:p>
        </w:tc>
        <w:tc>
          <w:tcPr>
            <w:tcW w:w="2500" w:type="dxa"/>
            <w:vMerge/>
            <w:tcBorders>
              <w:top w:val="nil"/>
              <w:left w:val="single" w:sz="8" w:space="0" w:color="auto"/>
              <w:bottom w:val="single" w:sz="8" w:space="0" w:color="000000"/>
              <w:right w:val="single" w:sz="8" w:space="0" w:color="auto"/>
            </w:tcBorders>
            <w:vAlign w:val="bottom"/>
            <w:hideMark/>
          </w:tcPr>
          <w:p w:rsidR="00187C83" w:rsidRPr="00151DBD" w:rsidRDefault="00187C83" w:rsidP="00187C83">
            <w:pPr>
              <w:spacing w:after="0" w:line="240" w:lineRule="auto"/>
              <w:rPr>
                <w:rFonts w:ascii="Times New Roman" w:eastAsia="Times New Roman" w:hAnsi="Times New Roman" w:cs="Times New Roman"/>
                <w:color w:val="000000"/>
                <w:sz w:val="18"/>
                <w:szCs w:val="24"/>
                <w:lang w:eastAsia="fr-FR"/>
              </w:rPr>
            </w:pPr>
          </w:p>
        </w:tc>
        <w:tc>
          <w:tcPr>
            <w:tcW w:w="2500" w:type="dxa"/>
            <w:vMerge/>
            <w:tcBorders>
              <w:top w:val="nil"/>
              <w:left w:val="single" w:sz="8" w:space="0" w:color="auto"/>
              <w:bottom w:val="single" w:sz="8" w:space="0" w:color="000000"/>
              <w:right w:val="single" w:sz="8" w:space="0" w:color="auto"/>
            </w:tcBorders>
            <w:vAlign w:val="bottom"/>
            <w:hideMark/>
          </w:tcPr>
          <w:p w:rsidR="00187C83" w:rsidRPr="00151DBD" w:rsidRDefault="00187C83" w:rsidP="00187C83">
            <w:pPr>
              <w:spacing w:after="0" w:line="240" w:lineRule="auto"/>
              <w:rPr>
                <w:rFonts w:ascii="Times New Roman" w:eastAsia="Times New Roman" w:hAnsi="Times New Roman" w:cs="Times New Roman"/>
                <w:color w:val="000000"/>
                <w:sz w:val="18"/>
                <w:szCs w:val="24"/>
                <w:lang w:eastAsia="fr-FR"/>
              </w:rPr>
            </w:pPr>
          </w:p>
        </w:tc>
        <w:tc>
          <w:tcPr>
            <w:tcW w:w="2500" w:type="dxa"/>
            <w:vMerge/>
            <w:tcBorders>
              <w:top w:val="nil"/>
              <w:left w:val="single" w:sz="8" w:space="0" w:color="auto"/>
              <w:bottom w:val="single" w:sz="8" w:space="0" w:color="000000"/>
              <w:right w:val="single" w:sz="8" w:space="0" w:color="auto"/>
            </w:tcBorders>
            <w:vAlign w:val="bottom"/>
            <w:hideMark/>
          </w:tcPr>
          <w:p w:rsidR="00187C83" w:rsidRPr="00151DBD" w:rsidRDefault="00187C83" w:rsidP="00187C83">
            <w:pPr>
              <w:spacing w:after="0" w:line="240" w:lineRule="auto"/>
              <w:rPr>
                <w:rFonts w:ascii="Times New Roman" w:eastAsia="Times New Roman" w:hAnsi="Times New Roman" w:cs="Times New Roman"/>
                <w:color w:val="000000"/>
                <w:sz w:val="18"/>
                <w:szCs w:val="24"/>
                <w:lang w:eastAsia="fr-FR"/>
              </w:rPr>
            </w:pPr>
          </w:p>
        </w:tc>
      </w:tr>
      <w:tr w:rsidR="00187C83" w:rsidRPr="003D4D8C" w:rsidTr="00C96019">
        <w:trPr>
          <w:trHeight w:val="330"/>
        </w:trPr>
        <w:tc>
          <w:tcPr>
            <w:tcW w:w="3825" w:type="dxa"/>
            <w:tcBorders>
              <w:top w:val="nil"/>
              <w:left w:val="single" w:sz="8" w:space="0" w:color="auto"/>
              <w:bottom w:val="single" w:sz="8" w:space="0" w:color="auto"/>
              <w:right w:val="single" w:sz="8" w:space="0" w:color="auto"/>
            </w:tcBorders>
            <w:shd w:val="clear" w:color="auto" w:fill="auto"/>
            <w:noWrap/>
            <w:vAlign w:val="center"/>
            <w:hideMark/>
          </w:tcPr>
          <w:p w:rsidR="00187C83" w:rsidRPr="003D4D8C" w:rsidRDefault="00187C83" w:rsidP="00187C83">
            <w:pPr>
              <w:spacing w:after="0" w:line="240" w:lineRule="auto"/>
              <w:rPr>
                <w:rFonts w:ascii="Times New Roman" w:eastAsia="Times New Roman" w:hAnsi="Times New Roman" w:cs="Times New Roman"/>
                <w:color w:val="000000"/>
                <w:sz w:val="24"/>
                <w:szCs w:val="24"/>
                <w:lang w:eastAsia="fr-FR"/>
              </w:rPr>
            </w:pPr>
            <w:r w:rsidRPr="003D4D8C">
              <w:rPr>
                <w:rFonts w:ascii="Times New Roman" w:eastAsia="Times New Roman" w:hAnsi="Times New Roman" w:cs="Times New Roman"/>
                <w:color w:val="000000"/>
                <w:sz w:val="24"/>
                <w:szCs w:val="24"/>
                <w:lang w:eastAsia="fr-FR"/>
              </w:rPr>
              <w:t xml:space="preserve">N° téléphone domicile / </w:t>
            </w:r>
            <w:r w:rsidRPr="003D4D8C">
              <w:rPr>
                <w:rFonts w:ascii="Times New Roman" w:eastAsia="Times New Roman" w:hAnsi="Times New Roman" w:cs="Times New Roman"/>
                <w:i/>
                <w:iCs/>
                <w:color w:val="000000"/>
                <w:sz w:val="24"/>
                <w:szCs w:val="24"/>
                <w:lang w:eastAsia="fr-FR"/>
              </w:rPr>
              <w:t>etxeko telefon</w:t>
            </w:r>
            <w:r>
              <w:rPr>
                <w:rFonts w:ascii="Times New Roman" w:eastAsia="Times New Roman" w:hAnsi="Times New Roman" w:cs="Times New Roman"/>
                <w:i/>
                <w:iCs/>
                <w:color w:val="000000"/>
                <w:sz w:val="24"/>
                <w:szCs w:val="24"/>
                <w:lang w:eastAsia="fr-FR"/>
              </w:rPr>
              <w:t>o</w:t>
            </w:r>
            <w:r w:rsidRPr="003D4D8C">
              <w:rPr>
                <w:rFonts w:ascii="Times New Roman" w:eastAsia="Times New Roman" w:hAnsi="Times New Roman" w:cs="Times New Roman"/>
                <w:i/>
                <w:iCs/>
                <w:color w:val="000000"/>
                <w:sz w:val="24"/>
                <w:szCs w:val="24"/>
                <w:lang w:eastAsia="fr-FR"/>
              </w:rPr>
              <w:t>a</w:t>
            </w:r>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560123998"/>
                <w:placeholder>
                  <w:docPart w:val="ED46A93B659B400A9F45645A05BF6921"/>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553958977"/>
                <w:placeholder>
                  <w:docPart w:val="EF6D530582404FE6AD586942E0BD9E9E"/>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841074598"/>
                <w:placeholder>
                  <w:docPart w:val="89E307B9C9364C5CA823E7047031D64A"/>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r>
      <w:tr w:rsidR="00187C83" w:rsidRPr="003D4D8C" w:rsidTr="00C96019">
        <w:trPr>
          <w:trHeight w:val="330"/>
        </w:trPr>
        <w:tc>
          <w:tcPr>
            <w:tcW w:w="3825" w:type="dxa"/>
            <w:tcBorders>
              <w:top w:val="nil"/>
              <w:left w:val="single" w:sz="8" w:space="0" w:color="auto"/>
              <w:bottom w:val="single" w:sz="8" w:space="0" w:color="auto"/>
              <w:right w:val="single" w:sz="8" w:space="0" w:color="auto"/>
            </w:tcBorders>
            <w:shd w:val="clear" w:color="auto" w:fill="auto"/>
            <w:noWrap/>
            <w:vAlign w:val="center"/>
            <w:hideMark/>
          </w:tcPr>
          <w:p w:rsidR="00187C83" w:rsidRPr="00D41062" w:rsidRDefault="00187C83" w:rsidP="00187C83">
            <w:pPr>
              <w:spacing w:after="0" w:line="240" w:lineRule="auto"/>
              <w:rPr>
                <w:rFonts w:ascii="Times New Roman" w:eastAsia="Times New Roman" w:hAnsi="Times New Roman" w:cs="Times New Roman"/>
                <w:i/>
                <w:iCs/>
                <w:color w:val="000000"/>
                <w:sz w:val="24"/>
                <w:szCs w:val="24"/>
                <w:lang w:eastAsia="fr-FR"/>
              </w:rPr>
            </w:pPr>
            <w:r w:rsidRPr="003D4D8C">
              <w:rPr>
                <w:rFonts w:ascii="Times New Roman" w:eastAsia="Times New Roman" w:hAnsi="Times New Roman" w:cs="Times New Roman"/>
                <w:color w:val="000000"/>
                <w:sz w:val="24"/>
                <w:szCs w:val="24"/>
                <w:lang w:eastAsia="fr-FR"/>
              </w:rPr>
              <w:t xml:space="preserve">N° téléphone travail / </w:t>
            </w:r>
            <w:r w:rsidRPr="003D4D8C">
              <w:rPr>
                <w:rFonts w:ascii="Times New Roman" w:eastAsia="Times New Roman" w:hAnsi="Times New Roman" w:cs="Times New Roman"/>
                <w:i/>
                <w:iCs/>
                <w:color w:val="000000"/>
                <w:sz w:val="24"/>
                <w:szCs w:val="24"/>
                <w:lang w:eastAsia="fr-FR"/>
              </w:rPr>
              <w:t>laneko telefon</w:t>
            </w:r>
            <w:r>
              <w:rPr>
                <w:rFonts w:ascii="Times New Roman" w:eastAsia="Times New Roman" w:hAnsi="Times New Roman" w:cs="Times New Roman"/>
                <w:i/>
                <w:iCs/>
                <w:color w:val="000000"/>
                <w:sz w:val="24"/>
                <w:szCs w:val="24"/>
                <w:lang w:eastAsia="fr-FR"/>
              </w:rPr>
              <w:t>o</w:t>
            </w:r>
            <w:r w:rsidRPr="003D4D8C">
              <w:rPr>
                <w:rFonts w:ascii="Times New Roman" w:eastAsia="Times New Roman" w:hAnsi="Times New Roman" w:cs="Times New Roman"/>
                <w:i/>
                <w:iCs/>
                <w:color w:val="000000"/>
                <w:sz w:val="24"/>
                <w:szCs w:val="24"/>
                <w:lang w:eastAsia="fr-FR"/>
              </w:rPr>
              <w:t>a</w:t>
            </w:r>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026952294"/>
                <w:placeholder>
                  <w:docPart w:val="3A03FB95892742CE965742F7D959DD48"/>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52802701"/>
                <w:placeholder>
                  <w:docPart w:val="CC0A91597922499080262AEE735FA693"/>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486518340"/>
                <w:placeholder>
                  <w:docPart w:val="F1B41714C6C0465E8700A7D0A9D66939"/>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r>
      <w:tr w:rsidR="00187C83" w:rsidRPr="003D4D8C" w:rsidTr="00C96019">
        <w:trPr>
          <w:trHeight w:val="330"/>
        </w:trPr>
        <w:tc>
          <w:tcPr>
            <w:tcW w:w="3825" w:type="dxa"/>
            <w:tcBorders>
              <w:top w:val="nil"/>
              <w:left w:val="single" w:sz="8" w:space="0" w:color="auto"/>
              <w:bottom w:val="single" w:sz="8" w:space="0" w:color="auto"/>
              <w:right w:val="single" w:sz="8" w:space="0" w:color="auto"/>
            </w:tcBorders>
            <w:shd w:val="clear" w:color="auto" w:fill="auto"/>
            <w:noWrap/>
            <w:vAlign w:val="center"/>
            <w:hideMark/>
          </w:tcPr>
          <w:p w:rsidR="00187C83" w:rsidRDefault="00187C83" w:rsidP="00187C83">
            <w:pPr>
              <w:spacing w:after="0" w:line="240" w:lineRule="auto"/>
              <w:rPr>
                <w:rFonts w:ascii="Times New Roman" w:eastAsia="Times New Roman" w:hAnsi="Times New Roman" w:cs="Times New Roman"/>
                <w:i/>
                <w:iCs/>
                <w:color w:val="000000"/>
                <w:sz w:val="24"/>
                <w:szCs w:val="24"/>
                <w:lang w:eastAsia="fr-FR"/>
              </w:rPr>
            </w:pPr>
            <w:r w:rsidRPr="003D4D8C">
              <w:rPr>
                <w:rFonts w:ascii="Times New Roman" w:eastAsia="Times New Roman" w:hAnsi="Times New Roman" w:cs="Times New Roman"/>
                <w:color w:val="000000"/>
                <w:sz w:val="24"/>
                <w:szCs w:val="24"/>
                <w:lang w:eastAsia="fr-FR"/>
              </w:rPr>
              <w:t xml:space="preserve">N° téléphone portable / </w:t>
            </w:r>
            <w:r w:rsidRPr="003D4D8C">
              <w:rPr>
                <w:rFonts w:ascii="Times New Roman" w:eastAsia="Times New Roman" w:hAnsi="Times New Roman" w:cs="Times New Roman"/>
                <w:i/>
                <w:iCs/>
                <w:color w:val="000000"/>
                <w:sz w:val="24"/>
                <w:szCs w:val="24"/>
                <w:lang w:eastAsia="fr-FR"/>
              </w:rPr>
              <w:t>mugikorra</w:t>
            </w:r>
          </w:p>
          <w:p w:rsidR="00187C83" w:rsidRPr="0035718E" w:rsidRDefault="00187C83" w:rsidP="00187C83">
            <w:pPr>
              <w:spacing w:after="0" w:line="240" w:lineRule="auto"/>
              <w:rPr>
                <w:rFonts w:ascii="Times New Roman" w:eastAsia="Times New Roman" w:hAnsi="Times New Roman" w:cs="Times New Roman"/>
                <w:color w:val="000000"/>
                <w:sz w:val="12"/>
                <w:szCs w:val="12"/>
                <w:lang w:eastAsia="fr-FR"/>
              </w:rPr>
            </w:pPr>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107165920"/>
                <w:placeholder>
                  <w:docPart w:val="F86544A6C95A44938177BE9AA2C99E0A"/>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76892646"/>
                <w:placeholder>
                  <w:docPart w:val="B5F524EC15244C23A586F7D36D80519F"/>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831485119"/>
                <w:placeholder>
                  <w:docPart w:val="BE088765697C4341B2DA96C102C76F7A"/>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r>
      <w:tr w:rsidR="00187C83" w:rsidRPr="003D4D8C" w:rsidTr="00C96019">
        <w:trPr>
          <w:trHeight w:val="330"/>
        </w:trPr>
        <w:tc>
          <w:tcPr>
            <w:tcW w:w="3825" w:type="dxa"/>
            <w:tcBorders>
              <w:top w:val="nil"/>
              <w:left w:val="single" w:sz="8" w:space="0" w:color="auto"/>
              <w:bottom w:val="single" w:sz="8" w:space="0" w:color="auto"/>
              <w:right w:val="single" w:sz="8" w:space="0" w:color="auto"/>
            </w:tcBorders>
            <w:shd w:val="clear" w:color="auto" w:fill="auto"/>
            <w:noWrap/>
            <w:vAlign w:val="center"/>
            <w:hideMark/>
          </w:tcPr>
          <w:p w:rsidR="00187C83" w:rsidRDefault="00187C83" w:rsidP="00187C83">
            <w:pPr>
              <w:spacing w:after="0" w:line="240" w:lineRule="auto"/>
              <w:rPr>
                <w:rFonts w:ascii="Times New Roman" w:eastAsia="Times New Roman" w:hAnsi="Times New Roman" w:cs="Times New Roman"/>
                <w:i/>
                <w:iCs/>
                <w:color w:val="000000"/>
                <w:sz w:val="24"/>
                <w:szCs w:val="24"/>
                <w:lang w:eastAsia="fr-FR"/>
              </w:rPr>
            </w:pPr>
            <w:r w:rsidRPr="003D4D8C">
              <w:rPr>
                <w:rFonts w:ascii="Times New Roman" w:eastAsia="Times New Roman" w:hAnsi="Times New Roman" w:cs="Times New Roman"/>
                <w:color w:val="000000"/>
                <w:sz w:val="24"/>
                <w:szCs w:val="24"/>
                <w:lang w:eastAsia="fr-FR"/>
              </w:rPr>
              <w:t>Adresse mail /</w:t>
            </w:r>
            <w:r w:rsidRPr="003D4D8C">
              <w:rPr>
                <w:rFonts w:ascii="Times New Roman" w:eastAsia="Times New Roman" w:hAnsi="Times New Roman" w:cs="Times New Roman"/>
                <w:i/>
                <w:iCs/>
                <w:color w:val="000000"/>
                <w:sz w:val="24"/>
                <w:szCs w:val="24"/>
                <w:lang w:eastAsia="fr-FR"/>
              </w:rPr>
              <w:t xml:space="preserve"> </w:t>
            </w:r>
            <w:r>
              <w:rPr>
                <w:rFonts w:ascii="Times New Roman" w:eastAsia="Times New Roman" w:hAnsi="Times New Roman" w:cs="Times New Roman"/>
                <w:i/>
                <w:iCs/>
                <w:color w:val="000000"/>
                <w:sz w:val="24"/>
                <w:szCs w:val="24"/>
                <w:lang w:eastAsia="fr-FR"/>
              </w:rPr>
              <w:t>posta elektronika</w:t>
            </w:r>
          </w:p>
          <w:p w:rsidR="00187C83" w:rsidRPr="0035718E" w:rsidRDefault="00187C83" w:rsidP="00187C83">
            <w:pPr>
              <w:spacing w:after="0" w:line="240" w:lineRule="auto"/>
              <w:rPr>
                <w:rFonts w:ascii="Times New Roman" w:eastAsia="Times New Roman" w:hAnsi="Times New Roman" w:cs="Times New Roman"/>
                <w:color w:val="000000"/>
                <w:sz w:val="12"/>
                <w:szCs w:val="12"/>
                <w:lang w:eastAsia="fr-FR"/>
              </w:rPr>
            </w:pPr>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135528291"/>
                <w:placeholder>
                  <w:docPart w:val="F35BD2EFC2F9443493531F52580E2DBE"/>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2022508870"/>
                <w:placeholder>
                  <w:docPart w:val="1FDD9842B395484FBA1A2C5E16B104B9"/>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010570868"/>
                <w:placeholder>
                  <w:docPart w:val="8385541B1DF440F18AD8054781E1C18A"/>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r>
      <w:tr w:rsidR="00187C83" w:rsidRPr="003D4D8C" w:rsidTr="00C96019">
        <w:trPr>
          <w:trHeight w:val="330"/>
        </w:trPr>
        <w:tc>
          <w:tcPr>
            <w:tcW w:w="3825" w:type="dxa"/>
            <w:tcBorders>
              <w:top w:val="nil"/>
              <w:left w:val="single" w:sz="8" w:space="0" w:color="auto"/>
              <w:bottom w:val="single" w:sz="8" w:space="0" w:color="auto"/>
              <w:right w:val="single" w:sz="8" w:space="0" w:color="auto"/>
            </w:tcBorders>
            <w:shd w:val="clear" w:color="auto" w:fill="auto"/>
            <w:noWrap/>
            <w:vAlign w:val="center"/>
            <w:hideMark/>
          </w:tcPr>
          <w:p w:rsidR="00187C83" w:rsidRDefault="00187C83" w:rsidP="00187C83">
            <w:pPr>
              <w:spacing w:after="0" w:line="240" w:lineRule="auto"/>
              <w:rPr>
                <w:rFonts w:ascii="Times New Roman" w:eastAsia="Times New Roman" w:hAnsi="Times New Roman" w:cs="Times New Roman"/>
                <w:color w:val="000000"/>
                <w:sz w:val="24"/>
                <w:szCs w:val="24"/>
                <w:lang w:eastAsia="fr-FR"/>
              </w:rPr>
            </w:pPr>
            <w:r w:rsidRPr="003D4D8C">
              <w:rPr>
                <w:rFonts w:ascii="Times New Roman" w:eastAsia="Times New Roman" w:hAnsi="Times New Roman" w:cs="Times New Roman"/>
                <w:color w:val="000000"/>
                <w:sz w:val="24"/>
                <w:szCs w:val="24"/>
                <w:lang w:eastAsia="fr-FR"/>
              </w:rPr>
              <w:t>Profession / lana</w:t>
            </w:r>
          </w:p>
          <w:p w:rsidR="00187C83" w:rsidRPr="0035718E" w:rsidRDefault="00187C83" w:rsidP="00187C83">
            <w:pPr>
              <w:spacing w:after="0" w:line="240" w:lineRule="auto"/>
              <w:rPr>
                <w:rFonts w:ascii="Times New Roman" w:eastAsia="Times New Roman" w:hAnsi="Times New Roman" w:cs="Times New Roman"/>
                <w:color w:val="000000"/>
                <w:sz w:val="12"/>
                <w:szCs w:val="12"/>
                <w:lang w:eastAsia="fr-FR"/>
              </w:rPr>
            </w:pPr>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790035110"/>
                <w:placeholder>
                  <w:docPart w:val="E14D4AEBED664931A6D7ADFF30A0F319"/>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325962999"/>
                <w:placeholder>
                  <w:docPart w:val="D7290458C5BF442EAF4E15CE46CB8F89"/>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814568312"/>
                <w:placeholder>
                  <w:docPart w:val="176653AA0D51418A9FE6604BCF264135"/>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r>
      <w:tr w:rsidR="00187C83" w:rsidRPr="003D4D8C" w:rsidTr="00C96019">
        <w:trPr>
          <w:trHeight w:val="330"/>
        </w:trPr>
        <w:tc>
          <w:tcPr>
            <w:tcW w:w="3825" w:type="dxa"/>
            <w:tcBorders>
              <w:top w:val="nil"/>
              <w:left w:val="single" w:sz="8" w:space="0" w:color="auto"/>
              <w:bottom w:val="single" w:sz="8" w:space="0" w:color="auto"/>
              <w:right w:val="single" w:sz="8" w:space="0" w:color="auto"/>
            </w:tcBorders>
            <w:shd w:val="clear" w:color="auto" w:fill="auto"/>
            <w:noWrap/>
            <w:vAlign w:val="center"/>
            <w:hideMark/>
          </w:tcPr>
          <w:p w:rsidR="00187C83" w:rsidRDefault="00187C83" w:rsidP="00187C83">
            <w:pPr>
              <w:spacing w:after="0" w:line="240" w:lineRule="auto"/>
              <w:rPr>
                <w:rFonts w:ascii="Times New Roman" w:eastAsia="Times New Roman" w:hAnsi="Times New Roman" w:cs="Times New Roman"/>
                <w:i/>
                <w:color w:val="000000"/>
                <w:sz w:val="24"/>
                <w:szCs w:val="24"/>
                <w:lang w:eastAsia="fr-FR"/>
              </w:rPr>
            </w:pPr>
            <w:r w:rsidRPr="003D4D8C">
              <w:rPr>
                <w:rFonts w:ascii="Times New Roman" w:eastAsia="Times New Roman" w:hAnsi="Times New Roman" w:cs="Times New Roman"/>
                <w:color w:val="000000"/>
                <w:sz w:val="24"/>
                <w:szCs w:val="24"/>
                <w:lang w:eastAsia="fr-FR"/>
              </w:rPr>
              <w:t xml:space="preserve">Employeur / </w:t>
            </w:r>
            <w:r w:rsidRPr="00A50A7C">
              <w:rPr>
                <w:rFonts w:ascii="Times New Roman" w:eastAsia="Times New Roman" w:hAnsi="Times New Roman" w:cs="Times New Roman"/>
                <w:i/>
                <w:color w:val="000000"/>
                <w:sz w:val="24"/>
                <w:szCs w:val="24"/>
                <w:lang w:eastAsia="fr-FR"/>
              </w:rPr>
              <w:t>nagusia</w:t>
            </w:r>
          </w:p>
          <w:p w:rsidR="00187C83" w:rsidRPr="0035718E" w:rsidRDefault="00187C83" w:rsidP="00187C83">
            <w:pPr>
              <w:spacing w:after="0" w:line="240" w:lineRule="auto"/>
              <w:rPr>
                <w:rFonts w:ascii="Times New Roman" w:eastAsia="Times New Roman" w:hAnsi="Times New Roman" w:cs="Times New Roman"/>
                <w:color w:val="000000"/>
                <w:sz w:val="12"/>
                <w:szCs w:val="12"/>
                <w:lang w:eastAsia="fr-FR"/>
              </w:rPr>
            </w:pPr>
          </w:p>
        </w:tc>
        <w:tc>
          <w:tcPr>
            <w:tcW w:w="2500" w:type="dxa"/>
            <w:tcBorders>
              <w:top w:val="nil"/>
              <w:left w:val="nil"/>
              <w:bottom w:val="single" w:sz="4"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97895779"/>
                <w:placeholder>
                  <w:docPart w:val="E5E7A6BE675945B2A7188CE1AE79D0B9"/>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4"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851214083"/>
                <w:placeholder>
                  <w:docPart w:val="43309E31E7AF465D9051C6DB8A0E6310"/>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nil"/>
              <w:left w:val="nil"/>
              <w:bottom w:val="single" w:sz="4"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309060201"/>
                <w:placeholder>
                  <w:docPart w:val="F219A656F25541D1AA6E89CC9991DFFA"/>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r>
      <w:tr w:rsidR="00187C83" w:rsidRPr="003D4D8C" w:rsidTr="00C96019">
        <w:trPr>
          <w:trHeight w:val="740"/>
        </w:trPr>
        <w:tc>
          <w:tcPr>
            <w:tcW w:w="3825" w:type="dxa"/>
            <w:tcBorders>
              <w:top w:val="nil"/>
              <w:left w:val="single" w:sz="8" w:space="0" w:color="auto"/>
              <w:bottom w:val="single" w:sz="8" w:space="0" w:color="000000"/>
              <w:right w:val="single" w:sz="4" w:space="0" w:color="auto"/>
            </w:tcBorders>
            <w:shd w:val="clear" w:color="auto" w:fill="auto"/>
            <w:noWrap/>
            <w:vAlign w:val="center"/>
            <w:hideMark/>
          </w:tcPr>
          <w:p w:rsidR="00187C83" w:rsidRPr="003D4D8C" w:rsidRDefault="00187C83" w:rsidP="00187C83">
            <w:pPr>
              <w:spacing w:after="0" w:line="240" w:lineRule="auto"/>
              <w:rPr>
                <w:rFonts w:ascii="Times New Roman" w:eastAsia="Times New Roman" w:hAnsi="Times New Roman" w:cs="Times New Roman"/>
                <w:color w:val="000000"/>
                <w:sz w:val="24"/>
                <w:szCs w:val="24"/>
                <w:lang w:eastAsia="fr-FR"/>
              </w:rPr>
            </w:pPr>
            <w:r w:rsidRPr="003D4D8C">
              <w:rPr>
                <w:rFonts w:ascii="Times New Roman" w:eastAsia="Times New Roman" w:hAnsi="Times New Roman" w:cs="Times New Roman"/>
                <w:color w:val="000000"/>
                <w:sz w:val="24"/>
                <w:szCs w:val="24"/>
                <w:lang w:eastAsia="fr-FR"/>
              </w:rPr>
              <w:t>Adresse de l'employeur /</w:t>
            </w:r>
            <w:r>
              <w:rPr>
                <w:rFonts w:ascii="Times New Roman" w:eastAsia="Times New Roman" w:hAnsi="Times New Roman" w:cs="Times New Roman"/>
                <w:color w:val="000000"/>
                <w:sz w:val="24"/>
                <w:szCs w:val="24"/>
                <w:lang w:eastAsia="fr-FR"/>
              </w:rPr>
              <w:t xml:space="preserve"> </w:t>
            </w:r>
            <w:r w:rsidRPr="00A50A7C">
              <w:rPr>
                <w:rFonts w:ascii="Times New Roman" w:eastAsia="Times New Roman" w:hAnsi="Times New Roman" w:cs="Times New Roman"/>
                <w:i/>
                <w:color w:val="000000"/>
                <w:sz w:val="24"/>
                <w:szCs w:val="24"/>
                <w:lang w:eastAsia="fr-FR"/>
              </w:rPr>
              <w:t>nagusiaren helbidea</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403822032"/>
                <w:placeholder>
                  <w:docPart w:val="C3A80C52259746BDA05398DAF2ADDF11"/>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2011180856"/>
                <w:placeholder>
                  <w:docPart w:val="9217968AF12047198659F8FB510F473A"/>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410283228"/>
                <w:placeholder>
                  <w:docPart w:val="F3A21497C5E34792BAF7C766BEBC8182"/>
                </w:placeholder>
                <w:text/>
              </w:sdtPr>
              <w:sdtEndPr/>
              <w:sdtContent>
                <w:r w:rsidR="00187C83" w:rsidRPr="00DA1DBA">
                  <w:rPr>
                    <w:rFonts w:ascii="Times New Roman" w:eastAsia="Times New Roman" w:hAnsi="Times New Roman" w:cs="Times New Roman"/>
                    <w:color w:val="000000"/>
                    <w:sz w:val="18"/>
                    <w:szCs w:val="24"/>
                    <w:lang w:eastAsia="fr-FR"/>
                  </w:rPr>
                  <w:t>………………………………</w:t>
                </w:r>
              </w:sdtContent>
            </w:sdt>
          </w:p>
        </w:tc>
      </w:tr>
    </w:tbl>
    <w:p w:rsidR="0063087C" w:rsidRPr="003D4D8C" w:rsidRDefault="0063087C" w:rsidP="0063087C">
      <w:pPr>
        <w:spacing w:after="0"/>
        <w:jc w:val="center"/>
        <w:rPr>
          <w:rFonts w:ascii="Times New Roman" w:hAnsi="Times New Roman" w:cs="Times New Roman"/>
          <w:sz w:val="16"/>
          <w:szCs w:val="16"/>
        </w:rPr>
      </w:pPr>
    </w:p>
    <w:p w:rsidR="0063087C" w:rsidRPr="00A50A7C" w:rsidRDefault="0063087C" w:rsidP="0063087C">
      <w:pPr>
        <w:spacing w:after="0"/>
        <w:jc w:val="center"/>
        <w:rPr>
          <w:rFonts w:ascii="Times New Roman" w:hAnsi="Times New Roman" w:cs="Times New Roman"/>
          <w:b/>
          <w:i/>
          <w:sz w:val="28"/>
          <w:szCs w:val="28"/>
        </w:rPr>
      </w:pPr>
      <w:r w:rsidRPr="00226D2F">
        <w:rPr>
          <w:rFonts w:ascii="Times New Roman" w:hAnsi="Times New Roman" w:cs="Times New Roman"/>
          <w:sz w:val="24"/>
          <w:szCs w:val="24"/>
        </w:rPr>
        <w:t xml:space="preserve"> </w:t>
      </w:r>
      <w:r>
        <w:rPr>
          <w:rFonts w:ascii="Times New Roman" w:hAnsi="Times New Roman" w:cs="Times New Roman"/>
          <w:b/>
          <w:sz w:val="28"/>
          <w:szCs w:val="28"/>
        </w:rPr>
        <w:t xml:space="preserve">FACTURATION / </w:t>
      </w:r>
      <w:r w:rsidRPr="00A50A7C">
        <w:rPr>
          <w:rFonts w:ascii="Times New Roman" w:hAnsi="Times New Roman" w:cs="Times New Roman"/>
          <w:b/>
          <w:i/>
          <w:sz w:val="28"/>
          <w:szCs w:val="28"/>
        </w:rPr>
        <w:t>FAKTURA</w:t>
      </w:r>
    </w:p>
    <w:tbl>
      <w:tblPr>
        <w:tblW w:w="11320" w:type="dxa"/>
        <w:tblInd w:w="55" w:type="dxa"/>
        <w:tblCellMar>
          <w:left w:w="70" w:type="dxa"/>
          <w:right w:w="70" w:type="dxa"/>
        </w:tblCellMar>
        <w:tblLook w:val="04A0" w:firstRow="1" w:lastRow="0" w:firstColumn="1" w:lastColumn="0" w:noHBand="0" w:noVBand="1"/>
      </w:tblPr>
      <w:tblGrid>
        <w:gridCol w:w="3820"/>
        <w:gridCol w:w="2500"/>
        <w:gridCol w:w="2500"/>
        <w:gridCol w:w="2500"/>
      </w:tblGrid>
      <w:tr w:rsidR="00151DBD" w:rsidRPr="003D4D8C" w:rsidTr="00C96019">
        <w:trPr>
          <w:trHeight w:val="665"/>
        </w:trPr>
        <w:tc>
          <w:tcPr>
            <w:tcW w:w="3820" w:type="dxa"/>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51DBD" w:rsidRPr="003D4D8C" w:rsidRDefault="00151DBD" w:rsidP="00C96019">
            <w:pPr>
              <w:spacing w:after="0" w:line="240" w:lineRule="auto"/>
              <w:rPr>
                <w:rFonts w:ascii="Times New Roman" w:eastAsia="Times New Roman" w:hAnsi="Times New Roman" w:cs="Times New Roman"/>
                <w:color w:val="000000"/>
                <w:sz w:val="24"/>
                <w:szCs w:val="24"/>
                <w:lang w:eastAsia="fr-FR"/>
              </w:rPr>
            </w:pPr>
            <w:r w:rsidRPr="003D4D8C">
              <w:rPr>
                <w:rFonts w:ascii="Times New Roman" w:eastAsia="Times New Roman" w:hAnsi="Times New Roman" w:cs="Times New Roman"/>
                <w:color w:val="000000"/>
                <w:sz w:val="24"/>
                <w:szCs w:val="24"/>
                <w:lang w:eastAsia="fr-FR"/>
              </w:rPr>
              <w:t>Adresse de facturation/</w:t>
            </w:r>
            <w:r>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i/>
                <w:color w:val="000000"/>
                <w:sz w:val="24"/>
                <w:szCs w:val="24"/>
                <w:lang w:eastAsia="fr-FR"/>
              </w:rPr>
              <w:t>fakturarako</w:t>
            </w:r>
            <w:r w:rsidRPr="00A50A7C">
              <w:rPr>
                <w:rFonts w:ascii="Times New Roman" w:eastAsia="Times New Roman" w:hAnsi="Times New Roman" w:cs="Times New Roman"/>
                <w:i/>
                <w:color w:val="000000"/>
                <w:sz w:val="24"/>
                <w:szCs w:val="24"/>
                <w:lang w:eastAsia="fr-FR"/>
              </w:rPr>
              <w:t xml:space="preserve"> helbidea</w:t>
            </w:r>
          </w:p>
        </w:tc>
        <w:tc>
          <w:tcPr>
            <w:tcW w:w="7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DBD" w:rsidRPr="003D4D8C" w:rsidRDefault="00151DBD" w:rsidP="00187C83">
            <w:pPr>
              <w:spacing w:after="0" w:line="240" w:lineRule="auto"/>
              <w:rPr>
                <w:rFonts w:ascii="Times New Roman" w:eastAsia="Times New Roman" w:hAnsi="Times New Roman" w:cs="Times New Roman"/>
                <w:color w:val="000000"/>
                <w:sz w:val="24"/>
                <w:szCs w:val="24"/>
                <w:lang w:eastAsia="fr-FR"/>
              </w:rPr>
            </w:pPr>
            <w:r w:rsidRPr="003D4D8C">
              <w:rPr>
                <w:rFonts w:ascii="Times New Roman" w:eastAsia="Times New Roman" w:hAnsi="Times New Roman" w:cs="Times New Roman"/>
                <w:color w:val="000000"/>
                <w:sz w:val="24"/>
                <w:szCs w:val="24"/>
                <w:lang w:eastAsia="fr-FR"/>
              </w:rPr>
              <w:t>   </w:t>
            </w:r>
            <w:sdt>
              <w:sdtPr>
                <w:rPr>
                  <w:rFonts w:ascii="Times New Roman" w:eastAsia="Times New Roman" w:hAnsi="Times New Roman" w:cs="Times New Roman"/>
                  <w:color w:val="000000"/>
                  <w:sz w:val="18"/>
                  <w:szCs w:val="24"/>
                  <w:lang w:eastAsia="fr-FR"/>
                </w:rPr>
                <w:id w:val="-2126294972"/>
                <w:placeholder>
                  <w:docPart w:val="F6D9561DC9BE472ABA6253C9AAEDCA7E"/>
                </w:placeholder>
                <w:text/>
              </w:sdtPr>
              <w:sdtEndPr/>
              <w:sdtContent>
                <w:r w:rsidR="00187C83">
                  <w:rPr>
                    <w:rFonts w:ascii="Times New Roman" w:eastAsia="Times New Roman" w:hAnsi="Times New Roman" w:cs="Times New Roman"/>
                    <w:color w:val="000000"/>
                    <w:sz w:val="18"/>
                    <w:szCs w:val="24"/>
                    <w:lang w:eastAsia="fr-FR"/>
                  </w:rPr>
                  <w:t>………………………………………………………………………………………………............</w:t>
                </w:r>
              </w:sdtContent>
            </w:sdt>
          </w:p>
        </w:tc>
      </w:tr>
      <w:tr w:rsidR="0063087C" w:rsidRPr="003D4D8C" w:rsidTr="00151DBD">
        <w:trPr>
          <w:trHeight w:val="129"/>
        </w:trPr>
        <w:tc>
          <w:tcPr>
            <w:tcW w:w="3820" w:type="dxa"/>
            <w:tcBorders>
              <w:top w:val="nil"/>
              <w:left w:val="nil"/>
              <w:bottom w:val="single" w:sz="8" w:space="0" w:color="auto"/>
              <w:right w:val="nil"/>
            </w:tcBorders>
            <w:shd w:val="clear" w:color="auto" w:fill="auto"/>
            <w:noWrap/>
            <w:vAlign w:val="center"/>
            <w:hideMark/>
          </w:tcPr>
          <w:p w:rsidR="0063087C" w:rsidRPr="00B959B0" w:rsidRDefault="0063087C" w:rsidP="00C96019">
            <w:pPr>
              <w:spacing w:after="0" w:line="240" w:lineRule="auto"/>
              <w:rPr>
                <w:rFonts w:ascii="Calibri" w:eastAsia="Times New Roman" w:hAnsi="Calibri" w:cs="Times New Roman"/>
                <w:color w:val="000000"/>
                <w:sz w:val="16"/>
                <w:szCs w:val="16"/>
                <w:lang w:eastAsia="fr-FR"/>
              </w:rPr>
            </w:pPr>
          </w:p>
        </w:tc>
        <w:tc>
          <w:tcPr>
            <w:tcW w:w="2500" w:type="dxa"/>
            <w:tcBorders>
              <w:top w:val="single" w:sz="4" w:space="0" w:color="auto"/>
              <w:left w:val="nil"/>
              <w:bottom w:val="single" w:sz="8" w:space="0" w:color="auto"/>
              <w:right w:val="nil"/>
            </w:tcBorders>
            <w:shd w:val="clear" w:color="auto" w:fill="auto"/>
            <w:noWrap/>
            <w:vAlign w:val="center"/>
            <w:hideMark/>
          </w:tcPr>
          <w:p w:rsidR="0063087C" w:rsidRPr="003D4D8C" w:rsidRDefault="0063087C" w:rsidP="00C96019">
            <w:pPr>
              <w:spacing w:after="0" w:line="240" w:lineRule="auto"/>
              <w:rPr>
                <w:rFonts w:ascii="Calibri" w:eastAsia="Times New Roman" w:hAnsi="Calibri" w:cs="Times New Roman"/>
                <w:color w:val="000000"/>
                <w:lang w:eastAsia="fr-FR"/>
              </w:rPr>
            </w:pPr>
          </w:p>
        </w:tc>
        <w:tc>
          <w:tcPr>
            <w:tcW w:w="2500" w:type="dxa"/>
            <w:tcBorders>
              <w:top w:val="single" w:sz="4" w:space="0" w:color="auto"/>
              <w:left w:val="nil"/>
              <w:bottom w:val="single" w:sz="8" w:space="0" w:color="auto"/>
              <w:right w:val="nil"/>
            </w:tcBorders>
            <w:shd w:val="clear" w:color="auto" w:fill="auto"/>
            <w:noWrap/>
            <w:vAlign w:val="center"/>
            <w:hideMark/>
          </w:tcPr>
          <w:p w:rsidR="0063087C" w:rsidRPr="003D4D8C" w:rsidRDefault="0063087C" w:rsidP="00C96019">
            <w:pPr>
              <w:spacing w:after="0" w:line="240" w:lineRule="auto"/>
              <w:rPr>
                <w:rFonts w:ascii="Calibri" w:eastAsia="Times New Roman" w:hAnsi="Calibri" w:cs="Times New Roman"/>
                <w:color w:val="000000"/>
                <w:lang w:eastAsia="fr-FR"/>
              </w:rPr>
            </w:pPr>
          </w:p>
        </w:tc>
        <w:tc>
          <w:tcPr>
            <w:tcW w:w="2500" w:type="dxa"/>
            <w:tcBorders>
              <w:top w:val="single" w:sz="4" w:space="0" w:color="auto"/>
              <w:left w:val="nil"/>
              <w:bottom w:val="single" w:sz="8" w:space="0" w:color="auto"/>
              <w:right w:val="nil"/>
            </w:tcBorders>
            <w:shd w:val="clear" w:color="auto" w:fill="auto"/>
            <w:noWrap/>
            <w:vAlign w:val="center"/>
            <w:hideMark/>
          </w:tcPr>
          <w:p w:rsidR="0063087C" w:rsidRPr="003D4D8C" w:rsidRDefault="0063087C" w:rsidP="00C96019">
            <w:pPr>
              <w:spacing w:after="0" w:line="240" w:lineRule="auto"/>
              <w:rPr>
                <w:rFonts w:ascii="Calibri" w:eastAsia="Times New Roman" w:hAnsi="Calibri" w:cs="Times New Roman"/>
                <w:color w:val="000000"/>
                <w:lang w:eastAsia="fr-FR"/>
              </w:rPr>
            </w:pPr>
          </w:p>
        </w:tc>
      </w:tr>
      <w:tr w:rsidR="0063087C" w:rsidRPr="003D4D8C" w:rsidTr="00151DBD">
        <w:trPr>
          <w:trHeight w:val="300"/>
        </w:trPr>
        <w:tc>
          <w:tcPr>
            <w:tcW w:w="3820" w:type="dxa"/>
            <w:tcBorders>
              <w:top w:val="single" w:sz="8" w:space="0" w:color="auto"/>
              <w:left w:val="single" w:sz="8" w:space="0" w:color="auto"/>
              <w:bottom w:val="single" w:sz="4" w:space="0" w:color="auto"/>
              <w:right w:val="nil"/>
            </w:tcBorders>
            <w:shd w:val="clear" w:color="auto" w:fill="auto"/>
            <w:noWrap/>
            <w:vAlign w:val="center"/>
            <w:hideMark/>
          </w:tcPr>
          <w:p w:rsidR="0063087C" w:rsidRPr="0035718E" w:rsidRDefault="0063087C" w:rsidP="00C96019">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Organisme de rattachement/ </w:t>
            </w:r>
            <w:r w:rsidRPr="00D41062">
              <w:rPr>
                <w:rFonts w:ascii="Times New Roman" w:eastAsia="Times New Roman" w:hAnsi="Times New Roman" w:cs="Times New Roman"/>
                <w:i/>
                <w:color w:val="000000"/>
                <w:sz w:val="24"/>
                <w:szCs w:val="24"/>
                <w:lang w:eastAsia="fr-FR"/>
              </w:rPr>
              <w:t>Lotze erakundea</w:t>
            </w:r>
          </w:p>
        </w:tc>
        <w:tc>
          <w:tcPr>
            <w:tcW w:w="25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3087C" w:rsidRPr="003D4D8C" w:rsidRDefault="0063087C" w:rsidP="00151DBD">
            <w:pPr>
              <w:spacing w:after="0" w:line="240" w:lineRule="auto"/>
              <w:jc w:val="center"/>
              <w:rPr>
                <w:rFonts w:ascii="Calibri" w:eastAsia="Times New Roman" w:hAnsi="Calibri" w:cs="Times New Roman"/>
                <w:color w:val="000000"/>
                <w:lang w:eastAsia="fr-FR"/>
              </w:rPr>
            </w:pPr>
            <w:r w:rsidRPr="00B959B0">
              <w:rPr>
                <w:rFonts w:ascii="Times New Roman" w:eastAsia="Times New Roman" w:hAnsi="Times New Roman" w:cs="Times New Roman"/>
                <w:color w:val="000000"/>
                <w:sz w:val="24"/>
                <w:szCs w:val="24"/>
                <w:lang w:eastAsia="fr-FR"/>
              </w:rPr>
              <w:t>CAF</w:t>
            </w:r>
            <w:r w:rsidRPr="003D4D8C">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 xml:space="preserve"> </w:t>
            </w:r>
            <w:sdt>
              <w:sdtPr>
                <w:rPr>
                  <w:rFonts w:ascii="Calibri" w:eastAsia="Times New Roman" w:hAnsi="Calibri" w:cs="Times New Roman"/>
                  <w:color w:val="000000"/>
                  <w:lang w:eastAsia="fr-FR"/>
                </w:rPr>
                <w:id w:val="-768386923"/>
                <w14:checkbox>
                  <w14:checked w14:val="0"/>
                  <w14:checkedState w14:val="2612" w14:font="MS Gothic"/>
                  <w14:uncheckedState w14:val="2610" w14:font="MS Gothic"/>
                </w14:checkbox>
              </w:sdtPr>
              <w:sdtEndPr/>
              <w:sdtContent>
                <w:r w:rsidR="00151DBD">
                  <w:rPr>
                    <w:rFonts w:ascii="MS Gothic" w:eastAsia="MS Gothic" w:hAnsi="Calibri" w:cs="Times New Roman" w:hint="eastAsia"/>
                    <w:color w:val="000000"/>
                    <w:lang w:eastAsia="fr-FR"/>
                  </w:rPr>
                  <w:t>☐</w:t>
                </w:r>
              </w:sdtContent>
            </w:sdt>
          </w:p>
        </w:tc>
        <w:tc>
          <w:tcPr>
            <w:tcW w:w="2500" w:type="dxa"/>
            <w:tcBorders>
              <w:top w:val="single" w:sz="8" w:space="0" w:color="auto"/>
              <w:left w:val="nil"/>
              <w:bottom w:val="single" w:sz="4" w:space="0" w:color="auto"/>
              <w:right w:val="single" w:sz="8" w:space="0" w:color="auto"/>
            </w:tcBorders>
            <w:shd w:val="clear" w:color="auto" w:fill="auto"/>
            <w:noWrap/>
            <w:vAlign w:val="center"/>
            <w:hideMark/>
          </w:tcPr>
          <w:p w:rsidR="0063087C" w:rsidRPr="003D4D8C" w:rsidRDefault="0063087C" w:rsidP="00151DBD">
            <w:pPr>
              <w:spacing w:after="0" w:line="240" w:lineRule="auto"/>
              <w:jc w:val="center"/>
              <w:rPr>
                <w:rFonts w:ascii="Calibri" w:eastAsia="Times New Roman" w:hAnsi="Calibri" w:cs="Times New Roman"/>
                <w:color w:val="000000"/>
                <w:lang w:eastAsia="fr-FR"/>
              </w:rPr>
            </w:pPr>
            <w:r w:rsidRPr="00B959B0">
              <w:rPr>
                <w:rFonts w:ascii="Times New Roman" w:eastAsia="Times New Roman" w:hAnsi="Times New Roman" w:cs="Times New Roman"/>
                <w:color w:val="000000"/>
                <w:sz w:val="24"/>
                <w:szCs w:val="24"/>
                <w:lang w:eastAsia="fr-FR"/>
              </w:rPr>
              <w:t>MSA</w:t>
            </w:r>
            <w:r>
              <w:rPr>
                <w:rFonts w:ascii="Calibri" w:eastAsia="Times New Roman" w:hAnsi="Calibri" w:cs="Times New Roman"/>
                <w:color w:val="000000"/>
                <w:lang w:eastAsia="fr-FR"/>
              </w:rPr>
              <w:t xml:space="preserve"> </w:t>
            </w:r>
            <w:sdt>
              <w:sdtPr>
                <w:rPr>
                  <w:rFonts w:ascii="Calibri" w:eastAsia="Times New Roman" w:hAnsi="Calibri" w:cs="Times New Roman"/>
                  <w:color w:val="000000"/>
                  <w:lang w:eastAsia="fr-FR"/>
                </w:rPr>
                <w:id w:val="-1278029204"/>
                <w14:checkbox>
                  <w14:checked w14:val="0"/>
                  <w14:checkedState w14:val="2612" w14:font="MS Gothic"/>
                  <w14:uncheckedState w14:val="2610" w14:font="MS Gothic"/>
                </w14:checkbox>
              </w:sdtPr>
              <w:sdtEndPr/>
              <w:sdtContent>
                <w:r w:rsidR="00151DBD">
                  <w:rPr>
                    <w:rFonts w:ascii="MS Gothic" w:eastAsia="MS Gothic" w:hAnsi="MS Gothic" w:cs="Times New Roman" w:hint="eastAsia"/>
                    <w:color w:val="000000"/>
                    <w:lang w:eastAsia="fr-FR"/>
                  </w:rPr>
                  <w:t>☐</w:t>
                </w:r>
              </w:sdtContent>
            </w:sdt>
          </w:p>
        </w:tc>
        <w:tc>
          <w:tcPr>
            <w:tcW w:w="2500" w:type="dxa"/>
            <w:tcBorders>
              <w:top w:val="single" w:sz="8" w:space="0" w:color="auto"/>
              <w:left w:val="nil"/>
              <w:bottom w:val="single" w:sz="4" w:space="0" w:color="auto"/>
              <w:right w:val="single" w:sz="8" w:space="0" w:color="auto"/>
            </w:tcBorders>
            <w:shd w:val="clear" w:color="auto" w:fill="auto"/>
            <w:noWrap/>
            <w:vAlign w:val="center"/>
            <w:hideMark/>
          </w:tcPr>
          <w:p w:rsidR="0063087C" w:rsidRDefault="0063087C" w:rsidP="00151DBD">
            <w:pPr>
              <w:spacing w:after="0" w:line="240" w:lineRule="auto"/>
              <w:rPr>
                <w:rFonts w:ascii="Calibri" w:eastAsia="Times New Roman" w:hAnsi="Calibri" w:cs="Times New Roman"/>
                <w:color w:val="000000"/>
                <w:lang w:eastAsia="fr-FR"/>
              </w:rPr>
            </w:pPr>
            <w:r w:rsidRPr="00B959B0">
              <w:rPr>
                <w:rFonts w:ascii="Times New Roman" w:eastAsia="Times New Roman" w:hAnsi="Times New Roman" w:cs="Times New Roman"/>
                <w:color w:val="000000"/>
                <w:sz w:val="24"/>
                <w:szCs w:val="24"/>
                <w:lang w:eastAsia="fr-FR"/>
              </w:rPr>
              <w:t>Autre (précisez)</w:t>
            </w:r>
            <w:r w:rsidRPr="003D4D8C">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 xml:space="preserve"> </w:t>
            </w:r>
            <w:sdt>
              <w:sdtPr>
                <w:rPr>
                  <w:rFonts w:ascii="Calibri" w:eastAsia="Times New Roman" w:hAnsi="Calibri" w:cs="Times New Roman"/>
                  <w:color w:val="000000"/>
                  <w:lang w:eastAsia="fr-FR"/>
                </w:rPr>
                <w:id w:val="-607500045"/>
                <w14:checkbox>
                  <w14:checked w14:val="0"/>
                  <w14:checkedState w14:val="2612" w14:font="MS Gothic"/>
                  <w14:uncheckedState w14:val="2610" w14:font="MS Gothic"/>
                </w14:checkbox>
              </w:sdtPr>
              <w:sdtEndPr/>
              <w:sdtContent>
                <w:r w:rsidR="00151DBD">
                  <w:rPr>
                    <w:rFonts w:ascii="MS Gothic" w:eastAsia="MS Gothic" w:hAnsi="MS Gothic" w:cs="Times New Roman" w:hint="eastAsia"/>
                    <w:color w:val="000000"/>
                    <w:lang w:eastAsia="fr-FR"/>
                  </w:rPr>
                  <w:t>☐</w:t>
                </w:r>
              </w:sdtContent>
            </w:sdt>
          </w:p>
          <w:p w:rsidR="00151DBD" w:rsidRPr="003D4D8C" w:rsidRDefault="00151DBD" w:rsidP="00151DBD">
            <w:pPr>
              <w:spacing w:after="0" w:line="240" w:lineRule="auto"/>
              <w:rPr>
                <w:rFonts w:ascii="Calibri" w:eastAsia="Times New Roman" w:hAnsi="Calibri" w:cs="Times New Roman"/>
                <w:color w:val="000000"/>
                <w:lang w:eastAsia="fr-FR"/>
              </w:rPr>
            </w:pPr>
            <w:r w:rsidRPr="00B959B0">
              <w:rPr>
                <w:rFonts w:ascii="Times New Roman" w:eastAsia="Times New Roman" w:hAnsi="Times New Roman" w:cs="Times New Roman"/>
                <w:i/>
                <w:color w:val="000000"/>
                <w:sz w:val="24"/>
                <w:szCs w:val="24"/>
                <w:lang w:eastAsia="fr-FR"/>
              </w:rPr>
              <w:t>Beste (zehaztu)</w:t>
            </w:r>
          </w:p>
        </w:tc>
      </w:tr>
      <w:tr w:rsidR="00187C83" w:rsidRPr="003D4D8C" w:rsidTr="00C96019">
        <w:trPr>
          <w:trHeight w:val="562"/>
        </w:trPr>
        <w:tc>
          <w:tcPr>
            <w:tcW w:w="3820" w:type="dxa"/>
            <w:tcBorders>
              <w:top w:val="single" w:sz="4" w:space="0" w:color="auto"/>
              <w:left w:val="single" w:sz="8" w:space="0" w:color="auto"/>
              <w:bottom w:val="single" w:sz="8" w:space="0" w:color="auto"/>
              <w:right w:val="nil"/>
            </w:tcBorders>
            <w:shd w:val="clear" w:color="auto" w:fill="auto"/>
            <w:noWrap/>
            <w:vAlign w:val="center"/>
            <w:hideMark/>
          </w:tcPr>
          <w:p w:rsidR="00187C83" w:rsidRPr="009E0706" w:rsidRDefault="00187C83" w:rsidP="00187C83">
            <w:pPr>
              <w:spacing w:after="0" w:line="240" w:lineRule="auto"/>
              <w:rPr>
                <w:rFonts w:ascii="Calibri" w:eastAsia="Times New Roman" w:hAnsi="Calibri" w:cs="Times New Roman"/>
                <w:b/>
                <w:color w:val="000000"/>
                <w:lang w:eastAsia="fr-FR"/>
              </w:rPr>
            </w:pPr>
            <w:r w:rsidRPr="009E0706">
              <w:rPr>
                <w:rFonts w:ascii="Times New Roman" w:eastAsia="Times New Roman" w:hAnsi="Times New Roman" w:cs="Times New Roman"/>
                <w:b/>
                <w:color w:val="000000"/>
                <w:sz w:val="24"/>
                <w:szCs w:val="24"/>
                <w:lang w:eastAsia="fr-FR"/>
              </w:rPr>
              <w:t>N° Allocataire</w:t>
            </w:r>
          </w:p>
        </w:tc>
        <w:tc>
          <w:tcPr>
            <w:tcW w:w="25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187C83" w:rsidRPr="00596639" w:rsidRDefault="0066640A" w:rsidP="0059663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625230389"/>
                <w:placeholder>
                  <w:docPart w:val="6DABAF8DC3FC4572A0264D217A8B0A2C"/>
                </w:placeholder>
                <w:text/>
              </w:sdtPr>
              <w:sdtEndPr/>
              <w:sdtContent>
                <w:r w:rsidR="00187C83" w:rsidRPr="00143E11">
                  <w:rPr>
                    <w:rFonts w:ascii="Times New Roman" w:eastAsia="Times New Roman" w:hAnsi="Times New Roman" w:cs="Times New Roman"/>
                    <w:color w:val="000000"/>
                    <w:sz w:val="18"/>
                    <w:szCs w:val="24"/>
                    <w:lang w:eastAsia="fr-FR"/>
                  </w:rPr>
                  <w:t>………………………………</w:t>
                </w:r>
              </w:sdtContent>
            </w:sdt>
          </w:p>
        </w:tc>
        <w:tc>
          <w:tcPr>
            <w:tcW w:w="2500" w:type="dxa"/>
            <w:tcBorders>
              <w:top w:val="single" w:sz="4" w:space="0" w:color="auto"/>
              <w:left w:val="nil"/>
              <w:bottom w:val="single" w:sz="8" w:space="0" w:color="auto"/>
              <w:right w:val="single" w:sz="8" w:space="0" w:color="auto"/>
            </w:tcBorders>
            <w:shd w:val="clear" w:color="auto" w:fill="auto"/>
            <w:noWrap/>
            <w:vAlign w:val="bottom"/>
            <w:hideMark/>
          </w:tcPr>
          <w:p w:rsidR="00187C83" w:rsidRPr="00596639" w:rsidRDefault="0066640A" w:rsidP="0059663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1874261323"/>
                <w:placeholder>
                  <w:docPart w:val="5F899BBA34AD442F83CDA99640017E26"/>
                </w:placeholder>
                <w:text/>
              </w:sdtPr>
              <w:sdtEndPr/>
              <w:sdtContent>
                <w:r w:rsidR="00187C83" w:rsidRPr="00143E11">
                  <w:rPr>
                    <w:rFonts w:ascii="Times New Roman" w:eastAsia="Times New Roman" w:hAnsi="Times New Roman" w:cs="Times New Roman"/>
                    <w:color w:val="000000"/>
                    <w:sz w:val="18"/>
                    <w:szCs w:val="24"/>
                    <w:lang w:eastAsia="fr-FR"/>
                  </w:rPr>
                  <w:t>………………………………</w:t>
                </w:r>
              </w:sdtContent>
            </w:sdt>
          </w:p>
        </w:tc>
        <w:tc>
          <w:tcPr>
            <w:tcW w:w="2500" w:type="dxa"/>
            <w:tcBorders>
              <w:top w:val="single" w:sz="4" w:space="0" w:color="auto"/>
              <w:left w:val="nil"/>
              <w:bottom w:val="single" w:sz="8" w:space="0" w:color="auto"/>
              <w:right w:val="single" w:sz="8" w:space="0" w:color="auto"/>
            </w:tcBorders>
            <w:shd w:val="clear" w:color="auto" w:fill="auto"/>
            <w:noWrap/>
            <w:vAlign w:val="bottom"/>
            <w:hideMark/>
          </w:tcPr>
          <w:p w:rsidR="00187C83" w:rsidRPr="00596639" w:rsidRDefault="0066640A" w:rsidP="00596639">
            <w:pPr>
              <w:spacing w:after="0" w:line="240" w:lineRule="auto"/>
              <w:rPr>
                <w:rFonts w:ascii="Times New Roman" w:eastAsia="Times New Roman" w:hAnsi="Times New Roman" w:cs="Times New Roman"/>
                <w:color w:val="000000"/>
                <w:sz w:val="18"/>
                <w:szCs w:val="24"/>
                <w:lang w:eastAsia="fr-FR"/>
              </w:rPr>
            </w:pPr>
            <w:sdt>
              <w:sdtPr>
                <w:rPr>
                  <w:rFonts w:ascii="Times New Roman" w:eastAsia="Times New Roman" w:hAnsi="Times New Roman" w:cs="Times New Roman"/>
                  <w:color w:val="000000"/>
                  <w:sz w:val="18"/>
                  <w:szCs w:val="24"/>
                  <w:lang w:eastAsia="fr-FR"/>
                </w:rPr>
                <w:id w:val="462631959"/>
                <w:placeholder>
                  <w:docPart w:val="B1CE36D7BB5946D5B107DB22CBB3C177"/>
                </w:placeholder>
                <w:text/>
              </w:sdtPr>
              <w:sdtEndPr/>
              <w:sdtContent>
                <w:r w:rsidR="00187C83" w:rsidRPr="00143E11">
                  <w:rPr>
                    <w:rFonts w:ascii="Times New Roman" w:eastAsia="Times New Roman" w:hAnsi="Times New Roman" w:cs="Times New Roman"/>
                    <w:color w:val="000000"/>
                    <w:sz w:val="18"/>
                    <w:szCs w:val="24"/>
                    <w:lang w:eastAsia="fr-FR"/>
                  </w:rPr>
                  <w:t>………………………………</w:t>
                </w:r>
              </w:sdtContent>
            </w:sdt>
          </w:p>
        </w:tc>
      </w:tr>
      <w:tr w:rsidR="0063087C" w:rsidRPr="003D4D8C" w:rsidTr="00151DBD">
        <w:trPr>
          <w:trHeight w:val="315"/>
        </w:trPr>
        <w:tc>
          <w:tcPr>
            <w:tcW w:w="3820" w:type="dxa"/>
            <w:tcBorders>
              <w:top w:val="nil"/>
              <w:left w:val="nil"/>
              <w:bottom w:val="nil"/>
              <w:right w:val="nil"/>
            </w:tcBorders>
            <w:shd w:val="clear" w:color="auto" w:fill="auto"/>
            <w:noWrap/>
            <w:vAlign w:val="center"/>
            <w:hideMark/>
          </w:tcPr>
          <w:p w:rsidR="0063087C" w:rsidRPr="003D4D8C" w:rsidRDefault="0063087C" w:rsidP="00C96019">
            <w:pPr>
              <w:spacing w:after="0" w:line="240" w:lineRule="auto"/>
              <w:rPr>
                <w:rFonts w:ascii="Calibri" w:eastAsia="Times New Roman" w:hAnsi="Calibri" w:cs="Times New Roman"/>
                <w:color w:val="000000"/>
                <w:lang w:eastAsia="fr-FR"/>
              </w:rPr>
            </w:pPr>
          </w:p>
        </w:tc>
        <w:tc>
          <w:tcPr>
            <w:tcW w:w="2500" w:type="dxa"/>
            <w:tcBorders>
              <w:top w:val="nil"/>
              <w:left w:val="nil"/>
              <w:bottom w:val="nil"/>
              <w:right w:val="nil"/>
            </w:tcBorders>
            <w:shd w:val="clear" w:color="auto" w:fill="auto"/>
            <w:noWrap/>
            <w:vAlign w:val="center"/>
            <w:hideMark/>
          </w:tcPr>
          <w:p w:rsidR="0063087C" w:rsidRPr="003D4D8C" w:rsidRDefault="0063087C" w:rsidP="00C96019">
            <w:pPr>
              <w:spacing w:after="0" w:line="240" w:lineRule="auto"/>
              <w:rPr>
                <w:rFonts w:ascii="Calibri" w:eastAsia="Times New Roman" w:hAnsi="Calibri" w:cs="Times New Roman"/>
                <w:color w:val="000000"/>
                <w:lang w:eastAsia="fr-FR"/>
              </w:rPr>
            </w:pPr>
          </w:p>
        </w:tc>
        <w:tc>
          <w:tcPr>
            <w:tcW w:w="2500" w:type="dxa"/>
            <w:tcBorders>
              <w:top w:val="nil"/>
              <w:left w:val="nil"/>
              <w:bottom w:val="nil"/>
              <w:right w:val="nil"/>
            </w:tcBorders>
            <w:shd w:val="clear" w:color="auto" w:fill="auto"/>
            <w:noWrap/>
            <w:vAlign w:val="center"/>
            <w:hideMark/>
          </w:tcPr>
          <w:p w:rsidR="0063087C" w:rsidRPr="003D4D8C" w:rsidRDefault="0063087C" w:rsidP="00C96019">
            <w:pPr>
              <w:spacing w:after="0" w:line="240" w:lineRule="auto"/>
              <w:rPr>
                <w:rFonts w:ascii="Calibri" w:eastAsia="Times New Roman" w:hAnsi="Calibri" w:cs="Times New Roman"/>
                <w:color w:val="000000"/>
                <w:lang w:eastAsia="fr-FR"/>
              </w:rPr>
            </w:pPr>
          </w:p>
        </w:tc>
        <w:tc>
          <w:tcPr>
            <w:tcW w:w="2500" w:type="dxa"/>
            <w:tcBorders>
              <w:top w:val="nil"/>
              <w:left w:val="nil"/>
              <w:bottom w:val="nil"/>
              <w:right w:val="nil"/>
            </w:tcBorders>
            <w:shd w:val="clear" w:color="auto" w:fill="auto"/>
            <w:noWrap/>
            <w:vAlign w:val="center"/>
            <w:hideMark/>
          </w:tcPr>
          <w:p w:rsidR="0063087C" w:rsidRPr="003D4D8C" w:rsidRDefault="0063087C" w:rsidP="00C96019">
            <w:pPr>
              <w:spacing w:after="0" w:line="240" w:lineRule="auto"/>
              <w:rPr>
                <w:rFonts w:ascii="Calibri" w:eastAsia="Times New Roman" w:hAnsi="Calibri" w:cs="Times New Roman"/>
                <w:color w:val="000000"/>
                <w:lang w:eastAsia="fr-FR"/>
              </w:rPr>
            </w:pPr>
          </w:p>
        </w:tc>
      </w:tr>
      <w:tr w:rsidR="00187C83" w:rsidRPr="003D4D8C" w:rsidTr="00C96019">
        <w:trPr>
          <w:trHeight w:val="300"/>
        </w:trPr>
        <w:tc>
          <w:tcPr>
            <w:tcW w:w="8820" w:type="dxa"/>
            <w:gridSpan w:val="3"/>
            <w:vMerge w:val="restart"/>
            <w:tcBorders>
              <w:top w:val="single" w:sz="8" w:space="0" w:color="auto"/>
              <w:left w:val="single" w:sz="8" w:space="0" w:color="auto"/>
              <w:right w:val="single" w:sz="8" w:space="0" w:color="000000"/>
            </w:tcBorders>
            <w:shd w:val="clear" w:color="auto" w:fill="auto"/>
            <w:noWrap/>
            <w:vAlign w:val="center"/>
            <w:hideMark/>
          </w:tcPr>
          <w:p w:rsidR="00151DBD" w:rsidRPr="0035718E" w:rsidRDefault="00151DBD" w:rsidP="00151DBD">
            <w:pPr>
              <w:spacing w:after="0" w:line="240" w:lineRule="auto"/>
              <w:rPr>
                <w:rFonts w:ascii="Times New Roman" w:eastAsia="Times New Roman" w:hAnsi="Times New Roman" w:cs="Times New Roman"/>
                <w:color w:val="000000"/>
                <w:sz w:val="24"/>
                <w:szCs w:val="24"/>
                <w:lang w:eastAsia="fr-FR"/>
              </w:rPr>
            </w:pPr>
            <w:r w:rsidRPr="0035718E">
              <w:rPr>
                <w:rFonts w:ascii="Times New Roman" w:eastAsia="Times New Roman" w:hAnsi="Times New Roman" w:cs="Times New Roman"/>
                <w:color w:val="000000"/>
                <w:sz w:val="24"/>
                <w:szCs w:val="24"/>
                <w:lang w:eastAsia="fr-FR"/>
              </w:rPr>
              <w:t xml:space="preserve">Bénéficiaire de l’Aide aux Temps Libres (CAF) ou  carte d’identité MSA (joindre </w:t>
            </w:r>
            <w:r>
              <w:rPr>
                <w:rFonts w:ascii="Times New Roman" w:eastAsia="Times New Roman" w:hAnsi="Times New Roman" w:cs="Times New Roman"/>
                <w:color w:val="000000"/>
                <w:sz w:val="24"/>
                <w:szCs w:val="24"/>
                <w:lang w:eastAsia="fr-FR"/>
              </w:rPr>
              <w:t xml:space="preserve"> </w:t>
            </w:r>
            <w:r w:rsidRPr="0035718E">
              <w:rPr>
                <w:rFonts w:ascii="Times New Roman" w:eastAsia="Times New Roman" w:hAnsi="Times New Roman" w:cs="Times New Roman"/>
                <w:color w:val="000000"/>
                <w:sz w:val="24"/>
                <w:szCs w:val="24"/>
                <w:lang w:eastAsia="fr-FR"/>
              </w:rPr>
              <w:t>justificatif)</w:t>
            </w:r>
            <w:r>
              <w:rPr>
                <w:rFonts w:ascii="Times New Roman" w:eastAsia="Times New Roman" w:hAnsi="Times New Roman" w:cs="Times New Roman"/>
                <w:color w:val="000000"/>
                <w:sz w:val="24"/>
                <w:szCs w:val="24"/>
                <w:lang w:eastAsia="fr-FR"/>
              </w:rPr>
              <w:t xml:space="preserve"> / </w:t>
            </w:r>
            <w:r w:rsidRPr="003479CD">
              <w:rPr>
                <w:rFonts w:ascii="Times New Roman" w:eastAsia="Times New Roman" w:hAnsi="Times New Roman" w:cs="Times New Roman"/>
                <w:i/>
                <w:iCs/>
                <w:color w:val="000000"/>
                <w:sz w:val="24"/>
                <w:szCs w:val="24"/>
                <w:lang w:eastAsia="fr-FR"/>
              </w:rPr>
              <w:t>CAF edo MSA pasaportea ukanez gero (agiria eraman)</w:t>
            </w:r>
            <w:r w:rsidRPr="003479CD">
              <w:rPr>
                <w:rFonts w:ascii="Calibri" w:eastAsia="Times New Roman" w:hAnsi="Calibri" w:cs="Times New Roman"/>
                <w:color w:val="000000"/>
                <w:lang w:eastAsia="fr-FR"/>
              </w:rPr>
              <w:t> </w:t>
            </w:r>
          </w:p>
        </w:tc>
        <w:tc>
          <w:tcPr>
            <w:tcW w:w="2500" w:type="dxa"/>
            <w:tcBorders>
              <w:top w:val="single" w:sz="8" w:space="0" w:color="auto"/>
              <w:left w:val="nil"/>
              <w:bottom w:val="nil"/>
              <w:right w:val="single" w:sz="8" w:space="0" w:color="auto"/>
            </w:tcBorders>
            <w:shd w:val="clear" w:color="auto" w:fill="auto"/>
            <w:noWrap/>
            <w:vAlign w:val="center"/>
            <w:hideMark/>
          </w:tcPr>
          <w:p w:rsidR="00151DBD" w:rsidRPr="00B959B0" w:rsidRDefault="00151DBD" w:rsidP="00C96019">
            <w:pPr>
              <w:spacing w:after="0" w:line="240" w:lineRule="auto"/>
              <w:jc w:val="center"/>
              <w:rPr>
                <w:rFonts w:ascii="Times New Roman" w:eastAsia="Times New Roman" w:hAnsi="Times New Roman" w:cs="Times New Roman"/>
                <w:color w:val="000000"/>
                <w:sz w:val="24"/>
                <w:szCs w:val="24"/>
                <w:lang w:eastAsia="fr-FR"/>
              </w:rPr>
            </w:pPr>
            <w:r w:rsidRPr="00B959B0">
              <w:rPr>
                <w:rFonts w:ascii="Times New Roman" w:eastAsia="Times New Roman" w:hAnsi="Times New Roman" w:cs="Times New Roman"/>
                <w:color w:val="000000"/>
                <w:sz w:val="24"/>
                <w:szCs w:val="24"/>
                <w:lang w:eastAsia="fr-FR"/>
              </w:rPr>
              <w:t xml:space="preserve">OUI / BAI </w:t>
            </w:r>
            <w:sdt>
              <w:sdtPr>
                <w:rPr>
                  <w:rFonts w:ascii="Times New Roman" w:eastAsia="Times New Roman" w:hAnsi="Times New Roman" w:cs="Times New Roman"/>
                  <w:color w:val="000000"/>
                  <w:lang w:eastAsia="fr-FR"/>
                </w:rPr>
                <w:id w:val="1169283597"/>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lang w:eastAsia="fr-FR"/>
                  </w:rPr>
                  <w:t>☐</w:t>
                </w:r>
              </w:sdtContent>
            </w:sdt>
          </w:p>
        </w:tc>
      </w:tr>
      <w:tr w:rsidR="00187C83" w:rsidRPr="003D4D8C" w:rsidTr="00C96019">
        <w:trPr>
          <w:trHeight w:val="315"/>
        </w:trPr>
        <w:tc>
          <w:tcPr>
            <w:tcW w:w="8820" w:type="dxa"/>
            <w:gridSpan w:val="3"/>
            <w:vMerge/>
            <w:tcBorders>
              <w:left w:val="single" w:sz="8" w:space="0" w:color="auto"/>
              <w:bottom w:val="single" w:sz="8" w:space="0" w:color="auto"/>
              <w:right w:val="single" w:sz="8" w:space="0" w:color="000000"/>
            </w:tcBorders>
            <w:shd w:val="clear" w:color="auto" w:fill="auto"/>
            <w:noWrap/>
            <w:vAlign w:val="center"/>
            <w:hideMark/>
          </w:tcPr>
          <w:p w:rsidR="00151DBD" w:rsidRPr="003479CD" w:rsidRDefault="00151DBD" w:rsidP="00C96019">
            <w:pPr>
              <w:spacing w:after="0" w:line="240" w:lineRule="auto"/>
              <w:rPr>
                <w:rFonts w:ascii="Calibri" w:eastAsia="Times New Roman" w:hAnsi="Calibri" w:cs="Times New Roman"/>
                <w:color w:val="000000"/>
                <w:lang w:eastAsia="fr-FR"/>
              </w:rPr>
            </w:pPr>
          </w:p>
        </w:tc>
        <w:tc>
          <w:tcPr>
            <w:tcW w:w="2500" w:type="dxa"/>
            <w:tcBorders>
              <w:top w:val="nil"/>
              <w:left w:val="single" w:sz="8" w:space="0" w:color="000000"/>
              <w:bottom w:val="single" w:sz="8" w:space="0" w:color="auto"/>
              <w:right w:val="single" w:sz="8" w:space="0" w:color="auto"/>
            </w:tcBorders>
            <w:shd w:val="clear" w:color="auto" w:fill="auto"/>
            <w:noWrap/>
            <w:vAlign w:val="center"/>
            <w:hideMark/>
          </w:tcPr>
          <w:p w:rsidR="00151DBD" w:rsidRPr="003D4D8C" w:rsidRDefault="00151DBD" w:rsidP="00C96019">
            <w:pPr>
              <w:spacing w:after="0" w:line="240" w:lineRule="auto"/>
              <w:jc w:val="center"/>
              <w:rPr>
                <w:rFonts w:ascii="Calibri" w:eastAsia="Times New Roman" w:hAnsi="Calibri" w:cs="Times New Roman"/>
                <w:color w:val="000000"/>
                <w:lang w:eastAsia="fr-FR"/>
              </w:rPr>
            </w:pPr>
            <w:r w:rsidRPr="00B959B0">
              <w:rPr>
                <w:rFonts w:ascii="Times New Roman" w:eastAsia="Times New Roman" w:hAnsi="Times New Roman" w:cs="Times New Roman"/>
                <w:color w:val="000000"/>
                <w:sz w:val="24"/>
                <w:szCs w:val="24"/>
                <w:lang w:eastAsia="fr-FR"/>
              </w:rPr>
              <w:t xml:space="preserve">NON / EZ </w:t>
            </w:r>
            <w:sdt>
              <w:sdtPr>
                <w:rPr>
                  <w:rFonts w:ascii="Times New Roman" w:eastAsia="Times New Roman" w:hAnsi="Times New Roman" w:cs="Times New Roman"/>
                  <w:color w:val="000000"/>
                  <w:lang w:eastAsia="fr-FR"/>
                </w:rPr>
                <w:id w:val="-1801530933"/>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lang w:eastAsia="fr-FR"/>
                  </w:rPr>
                  <w:t>☐</w:t>
                </w:r>
              </w:sdtContent>
            </w:sdt>
          </w:p>
        </w:tc>
      </w:tr>
    </w:tbl>
    <w:p w:rsidR="0063087C" w:rsidRDefault="0063087C" w:rsidP="0063087C">
      <w:pPr>
        <w:spacing w:after="0"/>
        <w:rPr>
          <w:rFonts w:ascii="Times New Roman" w:hAnsi="Times New Roman" w:cs="Times New Roman"/>
          <w:sz w:val="24"/>
          <w:szCs w:val="24"/>
        </w:rPr>
      </w:pPr>
    </w:p>
    <w:tbl>
      <w:tblPr>
        <w:tblW w:w="10647" w:type="dxa"/>
        <w:tblInd w:w="55" w:type="dxa"/>
        <w:tblCellMar>
          <w:left w:w="70" w:type="dxa"/>
          <w:right w:w="70" w:type="dxa"/>
        </w:tblCellMar>
        <w:tblLook w:val="04A0" w:firstRow="1" w:lastRow="0" w:firstColumn="1" w:lastColumn="0" w:noHBand="0" w:noVBand="1"/>
      </w:tblPr>
      <w:tblGrid>
        <w:gridCol w:w="4800"/>
        <w:gridCol w:w="380"/>
        <w:gridCol w:w="2400"/>
        <w:gridCol w:w="940"/>
        <w:gridCol w:w="2127"/>
      </w:tblGrid>
      <w:tr w:rsidR="0063087C" w:rsidRPr="00AB5FB1" w:rsidTr="00C96019">
        <w:trPr>
          <w:trHeight w:val="465"/>
        </w:trPr>
        <w:tc>
          <w:tcPr>
            <w:tcW w:w="4800" w:type="dxa"/>
            <w:tcBorders>
              <w:top w:val="nil"/>
              <w:left w:val="nil"/>
              <w:bottom w:val="nil"/>
              <w:right w:val="nil"/>
            </w:tcBorders>
            <w:shd w:val="clear" w:color="auto" w:fill="auto"/>
            <w:noWrap/>
            <w:vAlign w:val="bottom"/>
            <w:hideMark/>
          </w:tcPr>
          <w:p w:rsidR="0063087C" w:rsidRPr="00AB5FB1" w:rsidRDefault="0063087C" w:rsidP="00C96019">
            <w:pPr>
              <w:rPr>
                <w:rFonts w:ascii="Times New Roman" w:eastAsia="Times New Roman" w:hAnsi="Times New Roman" w:cs="Times New Roman"/>
                <w:color w:val="000000"/>
                <w:sz w:val="24"/>
                <w:szCs w:val="24"/>
                <w:lang w:eastAsia="fr-FR"/>
              </w:rPr>
            </w:pPr>
            <w:r w:rsidRPr="00AB5FB1">
              <w:rPr>
                <w:rFonts w:ascii="Times New Roman" w:eastAsia="Times New Roman" w:hAnsi="Times New Roman" w:cs="Times New Roman"/>
                <w:color w:val="000000"/>
                <w:sz w:val="24"/>
                <w:szCs w:val="24"/>
                <w:lang w:eastAsia="fr-FR"/>
              </w:rPr>
              <w:t xml:space="preserve">Je désire recevoir la facture / </w:t>
            </w:r>
            <w:r w:rsidRPr="0035718E">
              <w:rPr>
                <w:rFonts w:ascii="Times New Roman" w:eastAsia="Times New Roman" w:hAnsi="Times New Roman" w:cs="Times New Roman"/>
                <w:i/>
                <w:color w:val="000000"/>
                <w:sz w:val="24"/>
                <w:szCs w:val="24"/>
                <w:lang w:eastAsia="fr-FR"/>
              </w:rPr>
              <w:t>faktura nahi nuke</w:t>
            </w:r>
            <w:r w:rsidRPr="00AB5FB1">
              <w:rPr>
                <w:rFonts w:ascii="Times New Roman" w:eastAsia="Times New Roman" w:hAnsi="Times New Roman" w:cs="Times New Roman"/>
                <w:color w:val="000000"/>
                <w:sz w:val="24"/>
                <w:szCs w:val="24"/>
                <w:lang w:eastAsia="fr-FR"/>
              </w:rPr>
              <w:t xml:space="preserve"> </w:t>
            </w:r>
          </w:p>
        </w:tc>
        <w:tc>
          <w:tcPr>
            <w:tcW w:w="380" w:type="dxa"/>
            <w:tcBorders>
              <w:top w:val="nil"/>
              <w:left w:val="nil"/>
              <w:bottom w:val="nil"/>
              <w:right w:val="nil"/>
            </w:tcBorders>
            <w:shd w:val="clear" w:color="auto" w:fill="auto"/>
            <w:noWrap/>
            <w:vAlign w:val="bottom"/>
            <w:hideMark/>
          </w:tcPr>
          <w:p w:rsidR="0063087C" w:rsidRPr="00AB5FB1" w:rsidRDefault="0063087C" w:rsidP="00C96019">
            <w:pPr>
              <w:rPr>
                <w:rFonts w:ascii="Times New Roman" w:eastAsia="Times New Roman" w:hAnsi="Times New Roman" w:cs="Times New Roman"/>
                <w:color w:val="000000"/>
                <w:sz w:val="24"/>
                <w:szCs w:val="24"/>
                <w:lang w:eastAsia="fr-FR"/>
              </w:rPr>
            </w:pPr>
          </w:p>
        </w:tc>
        <w:tc>
          <w:tcPr>
            <w:tcW w:w="2400" w:type="dxa"/>
            <w:tcBorders>
              <w:top w:val="nil"/>
              <w:left w:val="nil"/>
              <w:bottom w:val="nil"/>
              <w:right w:val="nil"/>
            </w:tcBorders>
            <w:shd w:val="clear" w:color="auto" w:fill="auto"/>
            <w:noWrap/>
            <w:vAlign w:val="bottom"/>
            <w:hideMark/>
          </w:tcPr>
          <w:p w:rsidR="0063087C" w:rsidRPr="00AB5FB1" w:rsidRDefault="0063087C" w:rsidP="00C96019">
            <w:pPr>
              <w:rPr>
                <w:rFonts w:ascii="Times New Roman" w:eastAsia="Times New Roman" w:hAnsi="Times New Roman" w:cs="Times New Roman"/>
                <w:color w:val="000000"/>
                <w:sz w:val="24"/>
                <w:szCs w:val="24"/>
                <w:lang w:eastAsia="fr-FR"/>
              </w:rPr>
            </w:pPr>
            <w:r w:rsidRPr="00AB5FB1">
              <w:rPr>
                <w:rFonts w:ascii="Times New Roman" w:eastAsia="Times New Roman" w:hAnsi="Times New Roman" w:cs="Times New Roman"/>
                <w:color w:val="000000"/>
                <w:sz w:val="24"/>
                <w:szCs w:val="24"/>
                <w:lang w:eastAsia="fr-FR"/>
              </w:rPr>
              <w:t xml:space="preserve"> courrier/ </w:t>
            </w:r>
            <w:r w:rsidRPr="0035718E">
              <w:rPr>
                <w:rFonts w:ascii="Times New Roman" w:eastAsia="Times New Roman" w:hAnsi="Times New Roman" w:cs="Times New Roman"/>
                <w:i/>
                <w:color w:val="000000"/>
                <w:sz w:val="24"/>
                <w:szCs w:val="24"/>
                <w:lang w:eastAsia="fr-FR"/>
              </w:rPr>
              <w:t>gutunez</w:t>
            </w:r>
            <w:r>
              <w:rPr>
                <w:rFonts w:ascii="Times New Roman" w:eastAsia="Times New Roman" w:hAnsi="Times New Roman" w:cs="Times New Roman"/>
                <w:color w:val="000000"/>
                <w:sz w:val="24"/>
                <w:szCs w:val="24"/>
                <w:lang w:eastAsia="fr-FR"/>
              </w:rPr>
              <w:t xml:space="preserve"> </w:t>
            </w:r>
            <w:sdt>
              <w:sdtPr>
                <w:rPr>
                  <w:rFonts w:ascii="Times New Roman" w:eastAsia="Times New Roman" w:hAnsi="Times New Roman" w:cs="Times New Roman"/>
                  <w:color w:val="000000"/>
                  <w:lang w:eastAsia="fr-FR"/>
                </w:rPr>
                <w:id w:val="-789741579"/>
                <w14:checkbox>
                  <w14:checked w14:val="0"/>
                  <w14:checkedState w14:val="2612" w14:font="MS Gothic"/>
                  <w14:uncheckedState w14:val="2610" w14:font="MS Gothic"/>
                </w14:checkbox>
              </w:sdtPr>
              <w:sdtEndPr/>
              <w:sdtContent>
                <w:r w:rsidR="00151DBD">
                  <w:rPr>
                    <w:rFonts w:ascii="MS Gothic" w:eastAsia="MS Gothic" w:hAnsi="MS Gothic" w:cs="Times New Roman" w:hint="eastAsia"/>
                    <w:color w:val="000000"/>
                    <w:lang w:eastAsia="fr-FR"/>
                  </w:rPr>
                  <w:t>☐</w:t>
                </w:r>
              </w:sdtContent>
            </w:sdt>
          </w:p>
        </w:tc>
        <w:tc>
          <w:tcPr>
            <w:tcW w:w="940" w:type="dxa"/>
            <w:tcBorders>
              <w:top w:val="nil"/>
              <w:left w:val="nil"/>
              <w:bottom w:val="nil"/>
              <w:right w:val="nil"/>
            </w:tcBorders>
            <w:shd w:val="clear" w:color="auto" w:fill="auto"/>
            <w:noWrap/>
            <w:vAlign w:val="bottom"/>
            <w:hideMark/>
          </w:tcPr>
          <w:p w:rsidR="0063087C" w:rsidRPr="00AB5FB1" w:rsidRDefault="0063087C" w:rsidP="00C96019">
            <w:pPr>
              <w:rPr>
                <w:rFonts w:ascii="Times New Roman" w:eastAsia="Times New Roman" w:hAnsi="Times New Roman" w:cs="Times New Roman"/>
                <w:color w:val="000000"/>
                <w:sz w:val="24"/>
                <w:szCs w:val="24"/>
                <w:lang w:eastAsia="fr-FR"/>
              </w:rPr>
            </w:pPr>
          </w:p>
        </w:tc>
        <w:tc>
          <w:tcPr>
            <w:tcW w:w="2127" w:type="dxa"/>
            <w:tcBorders>
              <w:top w:val="nil"/>
              <w:left w:val="nil"/>
              <w:bottom w:val="nil"/>
              <w:right w:val="nil"/>
            </w:tcBorders>
            <w:shd w:val="clear" w:color="auto" w:fill="auto"/>
            <w:noWrap/>
            <w:vAlign w:val="bottom"/>
            <w:hideMark/>
          </w:tcPr>
          <w:p w:rsidR="0063087C" w:rsidRPr="00AB5FB1" w:rsidRDefault="0063087C" w:rsidP="00C96019">
            <w:pPr>
              <w:rPr>
                <w:rFonts w:ascii="Times New Roman" w:eastAsia="Times New Roman" w:hAnsi="Times New Roman" w:cs="Times New Roman"/>
                <w:color w:val="000000"/>
                <w:sz w:val="24"/>
                <w:szCs w:val="24"/>
                <w:lang w:eastAsia="fr-FR"/>
              </w:rPr>
            </w:pPr>
            <w:r w:rsidRPr="00AB5FB1">
              <w:rPr>
                <w:rFonts w:ascii="Times New Roman" w:eastAsia="Times New Roman" w:hAnsi="Times New Roman" w:cs="Times New Roman"/>
                <w:color w:val="000000"/>
                <w:sz w:val="24"/>
                <w:szCs w:val="24"/>
                <w:lang w:eastAsia="fr-FR"/>
              </w:rPr>
              <w:t xml:space="preserve">mail/ </w:t>
            </w:r>
            <w:r w:rsidRPr="0035718E">
              <w:rPr>
                <w:rFonts w:ascii="Times New Roman" w:eastAsia="Times New Roman" w:hAnsi="Times New Roman" w:cs="Times New Roman"/>
                <w:i/>
                <w:color w:val="000000"/>
                <w:sz w:val="24"/>
                <w:szCs w:val="24"/>
                <w:lang w:eastAsia="fr-FR"/>
              </w:rPr>
              <w:t>mailez</w:t>
            </w:r>
            <w:r>
              <w:rPr>
                <w:rFonts w:ascii="Times New Roman" w:eastAsia="Times New Roman" w:hAnsi="Times New Roman" w:cs="Times New Roman"/>
                <w:color w:val="000000"/>
                <w:sz w:val="24"/>
                <w:szCs w:val="24"/>
                <w:lang w:eastAsia="fr-FR"/>
              </w:rPr>
              <w:t xml:space="preserve"> </w:t>
            </w:r>
            <w:sdt>
              <w:sdtPr>
                <w:rPr>
                  <w:rFonts w:ascii="Times New Roman" w:eastAsia="Times New Roman" w:hAnsi="Times New Roman" w:cs="Times New Roman"/>
                  <w:color w:val="000000"/>
                  <w:lang w:eastAsia="fr-FR"/>
                </w:rPr>
                <w:id w:val="669450062"/>
                <w14:checkbox>
                  <w14:checked w14:val="0"/>
                  <w14:checkedState w14:val="2612" w14:font="MS Gothic"/>
                  <w14:uncheckedState w14:val="2610" w14:font="MS Gothic"/>
                </w14:checkbox>
              </w:sdtPr>
              <w:sdtEndPr/>
              <w:sdtContent>
                <w:r w:rsidR="00151DBD">
                  <w:rPr>
                    <w:rFonts w:ascii="MS Gothic" w:eastAsia="MS Gothic" w:hAnsi="MS Gothic" w:cs="Times New Roman" w:hint="eastAsia"/>
                    <w:color w:val="000000"/>
                    <w:lang w:eastAsia="fr-FR"/>
                  </w:rPr>
                  <w:t>☐</w:t>
                </w:r>
              </w:sdtContent>
            </w:sdt>
          </w:p>
        </w:tc>
      </w:tr>
    </w:tbl>
    <w:p w:rsidR="0063087C" w:rsidRPr="00A474C2" w:rsidRDefault="0063087C" w:rsidP="0063087C">
      <w:pPr>
        <w:spacing w:after="0"/>
        <w:jc w:val="center"/>
        <w:rPr>
          <w:rFonts w:ascii="Times New Roman" w:hAnsi="Times New Roman" w:cs="Times New Roman"/>
          <w:b/>
          <w:sz w:val="28"/>
          <w:szCs w:val="28"/>
        </w:rPr>
      </w:pPr>
      <w:r w:rsidRPr="00A474C2">
        <w:rPr>
          <w:rFonts w:ascii="Times New Roman" w:hAnsi="Times New Roman" w:cs="Times New Roman"/>
          <w:b/>
          <w:sz w:val="28"/>
          <w:szCs w:val="28"/>
        </w:rPr>
        <w:t xml:space="preserve">MODE DE PAIEMENT / </w:t>
      </w:r>
      <w:r w:rsidRPr="00A474C2">
        <w:rPr>
          <w:rFonts w:ascii="Times New Roman" w:hAnsi="Times New Roman" w:cs="Times New Roman"/>
          <w:b/>
          <w:i/>
          <w:sz w:val="28"/>
          <w:szCs w:val="28"/>
        </w:rPr>
        <w:t>ORDAINKETA</w:t>
      </w:r>
    </w:p>
    <w:p w:rsidR="0063087C" w:rsidRDefault="0066640A" w:rsidP="0063087C">
      <w:pPr>
        <w:spacing w:after="0" w:line="240" w:lineRule="auto"/>
        <w:rPr>
          <w:rFonts w:ascii="Times New Roman" w:hAnsi="Times New Roman" w:cs="Times New Roman"/>
          <w:i/>
          <w:sz w:val="24"/>
          <w:szCs w:val="24"/>
        </w:rPr>
      </w:pPr>
      <w:sdt>
        <w:sdtPr>
          <w:rPr>
            <w:rFonts w:ascii="Wingdings" w:eastAsia="Times New Roman" w:hAnsi="Wingdings" w:cs="Calibri"/>
            <w:color w:val="000000"/>
            <w:lang w:eastAsia="fr-FR"/>
          </w:rPr>
          <w:id w:val="-895514017"/>
          <w14:checkbox>
            <w14:checked w14:val="0"/>
            <w14:checkedState w14:val="2612" w14:font="MS Gothic"/>
            <w14:uncheckedState w14:val="2610" w14:font="MS Gothic"/>
          </w14:checkbox>
        </w:sdtPr>
        <w:sdtEndPr/>
        <w:sdtContent>
          <w:r w:rsidR="00151DBD">
            <w:rPr>
              <w:rFonts w:ascii="MS Gothic" w:eastAsia="MS Gothic" w:hAnsi="MS Gothic" w:cs="Calibri" w:hint="eastAsia"/>
              <w:color w:val="000000"/>
              <w:lang w:eastAsia="fr-FR"/>
            </w:rPr>
            <w:t>☐</w:t>
          </w:r>
        </w:sdtContent>
      </w:sdt>
      <w:r w:rsidR="0063087C">
        <w:rPr>
          <w:rFonts w:ascii="Times New Roman" w:hAnsi="Times New Roman" w:cs="Times New Roman"/>
          <w:sz w:val="24"/>
          <w:szCs w:val="24"/>
        </w:rPr>
        <w:t xml:space="preserve"> Chèque ou espèce (à adresser au Trésor Public – bâtiment Lapurdi à Ustaritz) / </w:t>
      </w:r>
      <w:r w:rsidR="0063087C" w:rsidRPr="00A474C2">
        <w:rPr>
          <w:rFonts w:ascii="Times New Roman" w:hAnsi="Times New Roman" w:cs="Times New Roman"/>
          <w:i/>
          <w:sz w:val="24"/>
          <w:szCs w:val="24"/>
        </w:rPr>
        <w:t xml:space="preserve">txekez edo diruz </w:t>
      </w:r>
    </w:p>
    <w:p w:rsidR="0063087C" w:rsidRPr="0035718E" w:rsidRDefault="0063087C" w:rsidP="0063087C">
      <w:pPr>
        <w:spacing w:after="0" w:line="240" w:lineRule="auto"/>
        <w:rPr>
          <w:rFonts w:ascii="Times New Roman" w:hAnsi="Times New Roman" w:cs="Times New Roman"/>
          <w:i/>
          <w:sz w:val="12"/>
          <w:szCs w:val="12"/>
        </w:rPr>
      </w:pPr>
    </w:p>
    <w:p w:rsidR="0063087C" w:rsidRDefault="0066640A" w:rsidP="0063087C">
      <w:pPr>
        <w:spacing w:after="0" w:line="240" w:lineRule="auto"/>
        <w:rPr>
          <w:rFonts w:ascii="Times New Roman" w:hAnsi="Times New Roman" w:cs="Times New Roman"/>
          <w:i/>
          <w:sz w:val="24"/>
          <w:szCs w:val="24"/>
        </w:rPr>
      </w:pPr>
      <w:sdt>
        <w:sdtPr>
          <w:rPr>
            <w:rFonts w:ascii="Wingdings" w:eastAsia="Times New Roman" w:hAnsi="Wingdings" w:cs="Calibri"/>
            <w:color w:val="000000"/>
            <w:lang w:eastAsia="fr-FR"/>
          </w:rPr>
          <w:id w:val="-1210099175"/>
          <w14:checkbox>
            <w14:checked w14:val="0"/>
            <w14:checkedState w14:val="2612" w14:font="MS Gothic"/>
            <w14:uncheckedState w14:val="2610" w14:font="MS Gothic"/>
          </w14:checkbox>
        </w:sdtPr>
        <w:sdtEndPr/>
        <w:sdtContent>
          <w:r w:rsidR="00151DBD">
            <w:rPr>
              <w:rFonts w:ascii="MS Gothic" w:eastAsia="MS Gothic" w:hAnsi="MS Gothic" w:cs="Calibri" w:hint="eastAsia"/>
              <w:color w:val="000000"/>
              <w:lang w:eastAsia="fr-FR"/>
            </w:rPr>
            <w:t>☐</w:t>
          </w:r>
        </w:sdtContent>
      </w:sdt>
      <w:r w:rsidR="0063087C" w:rsidRPr="00A474C2">
        <w:rPr>
          <w:rFonts w:ascii="Times New Roman" w:hAnsi="Times New Roman" w:cs="Times New Roman"/>
          <w:sz w:val="24"/>
          <w:szCs w:val="24"/>
        </w:rPr>
        <w:t xml:space="preserve"> </w:t>
      </w:r>
      <w:r w:rsidR="0063087C">
        <w:rPr>
          <w:rFonts w:ascii="Times New Roman" w:hAnsi="Times New Roman" w:cs="Times New Roman"/>
          <w:sz w:val="24"/>
          <w:szCs w:val="24"/>
        </w:rPr>
        <w:t>P</w:t>
      </w:r>
      <w:r w:rsidR="0063087C" w:rsidRPr="00A474C2">
        <w:rPr>
          <w:rFonts w:ascii="Times New Roman" w:hAnsi="Times New Roman" w:cs="Times New Roman"/>
          <w:sz w:val="24"/>
          <w:szCs w:val="24"/>
        </w:rPr>
        <w:t>aiem</w:t>
      </w:r>
      <w:r w:rsidR="0063087C">
        <w:rPr>
          <w:rFonts w:ascii="Times New Roman" w:hAnsi="Times New Roman" w:cs="Times New Roman"/>
          <w:sz w:val="24"/>
          <w:szCs w:val="24"/>
        </w:rPr>
        <w:t>ent en ligne (</w:t>
      </w:r>
      <w:hyperlink r:id="rId7" w:history="1">
        <w:r w:rsidR="0063087C" w:rsidRPr="00A56027">
          <w:rPr>
            <w:rStyle w:val="Lienhypertexte"/>
            <w:rFonts w:ascii="Times New Roman" w:hAnsi="Times New Roman" w:cs="Times New Roman"/>
            <w:b/>
            <w:color w:val="000000" w:themeColor="text1"/>
            <w:sz w:val="24"/>
            <w:szCs w:val="24"/>
          </w:rPr>
          <w:t>www.tipi.budget.gouv.fr</w:t>
        </w:r>
      </w:hyperlink>
      <w:r w:rsidR="0063087C">
        <w:rPr>
          <w:rFonts w:ascii="Times New Roman" w:hAnsi="Times New Roman" w:cs="Times New Roman"/>
          <w:sz w:val="24"/>
          <w:szCs w:val="24"/>
        </w:rPr>
        <w:t xml:space="preserve">) </w:t>
      </w:r>
      <w:r w:rsidR="0063087C" w:rsidRPr="00A474C2">
        <w:rPr>
          <w:rFonts w:ascii="Times New Roman" w:hAnsi="Times New Roman" w:cs="Times New Roman"/>
          <w:i/>
          <w:sz w:val="24"/>
          <w:szCs w:val="24"/>
        </w:rPr>
        <w:t>/ interneten bidez</w:t>
      </w:r>
    </w:p>
    <w:p w:rsidR="0063087C" w:rsidRPr="0035718E" w:rsidRDefault="0063087C" w:rsidP="0063087C">
      <w:pPr>
        <w:spacing w:after="0" w:line="240" w:lineRule="auto"/>
        <w:rPr>
          <w:rFonts w:ascii="Times New Roman" w:hAnsi="Times New Roman" w:cs="Times New Roman"/>
          <w:i/>
          <w:sz w:val="12"/>
          <w:szCs w:val="12"/>
        </w:rPr>
      </w:pPr>
    </w:p>
    <w:p w:rsidR="0063087C" w:rsidRPr="003479CD" w:rsidRDefault="0066640A" w:rsidP="0063087C">
      <w:pPr>
        <w:spacing w:after="0" w:line="100" w:lineRule="atLeast"/>
        <w:rPr>
          <w:rFonts w:ascii="Times New Roman" w:hAnsi="Times New Roman" w:cs="Times New Roman"/>
          <w:sz w:val="24"/>
          <w:szCs w:val="24"/>
          <w:lang w:val="de-DE"/>
        </w:rPr>
      </w:pPr>
      <w:sdt>
        <w:sdtPr>
          <w:rPr>
            <w:rFonts w:ascii="Wingdings" w:eastAsia="Times New Roman" w:hAnsi="Wingdings" w:cs="Calibri"/>
            <w:color w:val="000000"/>
            <w:lang w:eastAsia="fr-FR"/>
          </w:rPr>
          <w:id w:val="-940992455"/>
          <w14:checkbox>
            <w14:checked w14:val="0"/>
            <w14:checkedState w14:val="2612" w14:font="MS Gothic"/>
            <w14:uncheckedState w14:val="2610" w14:font="MS Gothic"/>
          </w14:checkbox>
        </w:sdtPr>
        <w:sdtEndPr/>
        <w:sdtContent>
          <w:r w:rsidR="00151DBD">
            <w:rPr>
              <w:rFonts w:ascii="MS Gothic" w:eastAsia="MS Gothic" w:hAnsi="MS Gothic" w:cs="Calibri" w:hint="eastAsia"/>
              <w:color w:val="000000"/>
              <w:lang w:eastAsia="fr-FR"/>
            </w:rPr>
            <w:t>☐</w:t>
          </w:r>
        </w:sdtContent>
      </w:sdt>
      <w:r w:rsidR="0063087C" w:rsidRPr="00A474C2">
        <w:rPr>
          <w:rFonts w:ascii="Times New Roman" w:hAnsi="Times New Roman" w:cs="Times New Roman"/>
          <w:sz w:val="24"/>
          <w:szCs w:val="24"/>
        </w:rPr>
        <w:t xml:space="preserve"> </w:t>
      </w:r>
      <w:r w:rsidR="0063087C">
        <w:rPr>
          <w:rFonts w:ascii="Times New Roman" w:hAnsi="Times New Roman" w:cs="Times New Roman"/>
          <w:sz w:val="24"/>
          <w:szCs w:val="24"/>
        </w:rPr>
        <w:t>Prélèvement automatique</w:t>
      </w:r>
      <w:r w:rsidR="009E44C0">
        <w:rPr>
          <w:rFonts w:ascii="Times New Roman" w:hAnsi="Times New Roman" w:cs="Times New Roman"/>
          <w:sz w:val="24"/>
          <w:szCs w:val="24"/>
        </w:rPr>
        <w:t xml:space="preserve"> </w:t>
      </w:r>
      <w:r w:rsidR="009E44C0" w:rsidRPr="009E44C0">
        <w:rPr>
          <w:rFonts w:ascii="Times New Roman" w:hAnsi="Times New Roman" w:cs="Times New Roman"/>
          <w:color w:val="FF0000"/>
          <w:sz w:val="24"/>
          <w:szCs w:val="24"/>
        </w:rPr>
        <w:t>(uniquement pour les factures des 11-14 ans (classe de 6eme/5eme/4eme)</w:t>
      </w:r>
      <w:r w:rsidR="0063087C">
        <w:rPr>
          <w:rFonts w:ascii="Times New Roman" w:hAnsi="Times New Roman" w:cs="Times New Roman"/>
          <w:sz w:val="24"/>
          <w:szCs w:val="24"/>
        </w:rPr>
        <w:t> (le 4</w:t>
      </w:r>
      <w:r w:rsidR="0063087C" w:rsidRPr="00513E9F">
        <w:rPr>
          <w:rFonts w:ascii="Times New Roman" w:hAnsi="Times New Roman" w:cs="Times New Roman"/>
          <w:sz w:val="24"/>
          <w:szCs w:val="24"/>
          <w:vertAlign w:val="superscript"/>
        </w:rPr>
        <w:t>ème</w:t>
      </w:r>
      <w:r w:rsidR="0063087C">
        <w:rPr>
          <w:rFonts w:ascii="Times New Roman" w:hAnsi="Times New Roman" w:cs="Times New Roman"/>
          <w:sz w:val="24"/>
          <w:szCs w:val="24"/>
        </w:rPr>
        <w:t xml:space="preserve"> jeudi de chaque mois). Obligation de fournir un RIB et de compléter l’autorisation de prélèvement ci-jointe. </w:t>
      </w:r>
      <w:r w:rsidR="0063087C" w:rsidRPr="003479CD">
        <w:rPr>
          <w:rFonts w:ascii="Times New Roman" w:hAnsi="Times New Roman" w:cs="Times New Roman"/>
          <w:i/>
          <w:iCs/>
          <w:sz w:val="24"/>
          <w:szCs w:val="24"/>
          <w:lang w:val="de-DE"/>
        </w:rPr>
        <w:t>Ordainketa automatikoa (hilaren 4. ostegunean) ezinbestekoa RIB eman eta hartze baimen horren betetzea.</w:t>
      </w:r>
    </w:p>
    <w:p w:rsidR="00151DBD" w:rsidRPr="00187C83" w:rsidRDefault="00151DBD">
      <w:pPr>
        <w:rPr>
          <w:rFonts w:ascii="Times New Roman" w:hAnsi="Times New Roman" w:cs="Times New Roman"/>
          <w:b/>
          <w:sz w:val="28"/>
          <w:szCs w:val="28"/>
          <w:lang w:val="en-US"/>
        </w:rPr>
      </w:pPr>
      <w:r w:rsidRPr="00187C83">
        <w:rPr>
          <w:rFonts w:ascii="Times New Roman" w:hAnsi="Times New Roman" w:cs="Times New Roman"/>
          <w:b/>
          <w:sz w:val="28"/>
          <w:szCs w:val="28"/>
          <w:lang w:val="en-US"/>
        </w:rPr>
        <w:br w:type="page"/>
      </w:r>
    </w:p>
    <w:p w:rsidR="00B95E3C" w:rsidRDefault="00B95E3C" w:rsidP="00B95E3C">
      <w:pPr>
        <w:spacing w:after="0"/>
        <w:jc w:val="center"/>
        <w:rPr>
          <w:rFonts w:ascii="Times New Roman" w:hAnsi="Times New Roman" w:cs="Times New Roman"/>
          <w:b/>
          <w:sz w:val="28"/>
          <w:szCs w:val="28"/>
        </w:rPr>
      </w:pPr>
      <w:r w:rsidRPr="0035718E">
        <w:rPr>
          <w:rFonts w:ascii="Times New Roman" w:hAnsi="Times New Roman" w:cs="Times New Roman"/>
          <w:b/>
          <w:sz w:val="28"/>
          <w:szCs w:val="28"/>
        </w:rPr>
        <w:lastRenderedPageBreak/>
        <w:t>ENFANT</w:t>
      </w:r>
      <w:r>
        <w:rPr>
          <w:rFonts w:ascii="Times New Roman" w:hAnsi="Times New Roman" w:cs="Times New Roman"/>
          <w:b/>
          <w:sz w:val="28"/>
          <w:szCs w:val="28"/>
        </w:rPr>
        <w:t>S</w:t>
      </w:r>
      <w:r w:rsidRPr="0035718E">
        <w:rPr>
          <w:rFonts w:ascii="Times New Roman" w:hAnsi="Times New Roman" w:cs="Times New Roman"/>
          <w:b/>
          <w:sz w:val="28"/>
          <w:szCs w:val="28"/>
        </w:rPr>
        <w:t xml:space="preserve"> / HAURRA</w:t>
      </w:r>
      <w:r>
        <w:rPr>
          <w:rFonts w:ascii="Times New Roman" w:hAnsi="Times New Roman" w:cs="Times New Roman"/>
          <w:b/>
          <w:sz w:val="28"/>
          <w:szCs w:val="28"/>
        </w:rPr>
        <w:t>K</w:t>
      </w:r>
    </w:p>
    <w:tbl>
      <w:tblPr>
        <w:tblW w:w="11072" w:type="dxa"/>
        <w:tblInd w:w="55" w:type="dxa"/>
        <w:tblLayout w:type="fixed"/>
        <w:tblCellMar>
          <w:left w:w="70" w:type="dxa"/>
          <w:right w:w="70" w:type="dxa"/>
        </w:tblCellMar>
        <w:tblLook w:val="04A0" w:firstRow="1" w:lastRow="0" w:firstColumn="1" w:lastColumn="0" w:noHBand="0" w:noVBand="1"/>
      </w:tblPr>
      <w:tblGrid>
        <w:gridCol w:w="4012"/>
        <w:gridCol w:w="2353"/>
        <w:gridCol w:w="2353"/>
        <w:gridCol w:w="2354"/>
      </w:tblGrid>
      <w:tr w:rsidR="00B95E3C" w:rsidRPr="0035718E" w:rsidTr="00187C83">
        <w:trPr>
          <w:trHeight w:val="330"/>
        </w:trPr>
        <w:tc>
          <w:tcPr>
            <w:tcW w:w="4012" w:type="dxa"/>
            <w:tcBorders>
              <w:top w:val="nil"/>
              <w:left w:val="nil"/>
              <w:bottom w:val="nil"/>
              <w:right w:val="nil"/>
            </w:tcBorders>
            <w:shd w:val="clear" w:color="auto" w:fill="auto"/>
            <w:noWrap/>
            <w:vAlign w:val="center"/>
            <w:hideMark/>
          </w:tcPr>
          <w:p w:rsidR="00B95E3C" w:rsidRPr="0035718E" w:rsidRDefault="00B95E3C" w:rsidP="00C96019">
            <w:pPr>
              <w:spacing w:after="0" w:line="240" w:lineRule="auto"/>
              <w:jc w:val="center"/>
              <w:rPr>
                <w:rFonts w:ascii="Times New Roman" w:eastAsia="Times New Roman" w:hAnsi="Times New Roman" w:cs="Times New Roman"/>
                <w:b/>
                <w:bCs/>
                <w:color w:val="000000"/>
                <w:sz w:val="24"/>
                <w:szCs w:val="24"/>
                <w:lang w:eastAsia="fr-FR"/>
              </w:rPr>
            </w:pPr>
          </w:p>
        </w:tc>
        <w:tc>
          <w:tcPr>
            <w:tcW w:w="23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95E3C" w:rsidRPr="00D41062" w:rsidRDefault="00B95E3C" w:rsidP="00C96019">
            <w:pPr>
              <w:spacing w:after="0" w:line="240" w:lineRule="auto"/>
              <w:jc w:val="center"/>
              <w:rPr>
                <w:rFonts w:ascii="Times New Roman" w:eastAsia="Times New Roman" w:hAnsi="Times New Roman" w:cs="Times New Roman"/>
                <w:b/>
                <w:bCs/>
                <w:color w:val="000000"/>
                <w:lang w:eastAsia="fr-FR"/>
              </w:rPr>
            </w:pPr>
            <w:r w:rsidRPr="00D41062">
              <w:rPr>
                <w:rFonts w:ascii="Times New Roman" w:eastAsia="Times New Roman" w:hAnsi="Times New Roman" w:cs="Times New Roman"/>
                <w:b/>
                <w:bCs/>
                <w:color w:val="000000"/>
                <w:lang w:eastAsia="fr-FR"/>
              </w:rPr>
              <w:t>1er enfant /</w:t>
            </w:r>
            <w:r w:rsidRPr="00D41062">
              <w:rPr>
                <w:rFonts w:ascii="Times New Roman" w:eastAsia="Times New Roman" w:hAnsi="Times New Roman" w:cs="Times New Roman"/>
                <w:b/>
                <w:bCs/>
                <w:i/>
                <w:iCs/>
                <w:color w:val="000000"/>
                <w:lang w:eastAsia="fr-FR"/>
              </w:rPr>
              <w:t xml:space="preserve"> 1.haurra</w:t>
            </w:r>
          </w:p>
        </w:tc>
        <w:tc>
          <w:tcPr>
            <w:tcW w:w="2353" w:type="dxa"/>
            <w:tcBorders>
              <w:top w:val="single" w:sz="8" w:space="0" w:color="auto"/>
              <w:left w:val="nil"/>
              <w:bottom w:val="nil"/>
              <w:right w:val="single" w:sz="8" w:space="0" w:color="auto"/>
            </w:tcBorders>
            <w:shd w:val="clear" w:color="auto" w:fill="auto"/>
            <w:noWrap/>
            <w:vAlign w:val="center"/>
            <w:hideMark/>
          </w:tcPr>
          <w:p w:rsidR="00B95E3C" w:rsidRPr="00D41062" w:rsidRDefault="00B95E3C" w:rsidP="00C96019">
            <w:pPr>
              <w:spacing w:after="0" w:line="240" w:lineRule="auto"/>
              <w:jc w:val="center"/>
              <w:rPr>
                <w:rFonts w:ascii="Times New Roman" w:eastAsia="Times New Roman" w:hAnsi="Times New Roman" w:cs="Times New Roman"/>
                <w:b/>
                <w:bCs/>
                <w:color w:val="000000"/>
                <w:lang w:eastAsia="fr-FR"/>
              </w:rPr>
            </w:pPr>
            <w:r w:rsidRPr="00D41062">
              <w:rPr>
                <w:rFonts w:ascii="Times New Roman" w:eastAsia="Times New Roman" w:hAnsi="Times New Roman" w:cs="Times New Roman"/>
                <w:b/>
                <w:bCs/>
                <w:color w:val="000000"/>
                <w:lang w:eastAsia="fr-FR"/>
              </w:rPr>
              <w:t xml:space="preserve">2ème enfant / </w:t>
            </w:r>
            <w:r w:rsidRPr="00D41062">
              <w:rPr>
                <w:rFonts w:ascii="Times New Roman" w:eastAsia="Times New Roman" w:hAnsi="Times New Roman" w:cs="Times New Roman"/>
                <w:b/>
                <w:bCs/>
                <w:i/>
                <w:iCs/>
                <w:color w:val="000000"/>
                <w:lang w:eastAsia="fr-FR"/>
              </w:rPr>
              <w:t>2. haurra</w:t>
            </w:r>
          </w:p>
        </w:tc>
        <w:tc>
          <w:tcPr>
            <w:tcW w:w="2354" w:type="dxa"/>
            <w:tcBorders>
              <w:top w:val="single" w:sz="8" w:space="0" w:color="auto"/>
              <w:left w:val="nil"/>
              <w:bottom w:val="nil"/>
              <w:right w:val="single" w:sz="8" w:space="0" w:color="auto"/>
            </w:tcBorders>
            <w:shd w:val="clear" w:color="auto" w:fill="auto"/>
            <w:noWrap/>
            <w:vAlign w:val="center"/>
            <w:hideMark/>
          </w:tcPr>
          <w:p w:rsidR="00B95E3C" w:rsidRPr="00D41062" w:rsidRDefault="00B95E3C" w:rsidP="00C96019">
            <w:pPr>
              <w:spacing w:after="0" w:line="240" w:lineRule="auto"/>
              <w:jc w:val="center"/>
              <w:rPr>
                <w:rFonts w:ascii="Times New Roman" w:eastAsia="Times New Roman" w:hAnsi="Times New Roman" w:cs="Times New Roman"/>
                <w:b/>
                <w:bCs/>
                <w:color w:val="000000"/>
                <w:lang w:eastAsia="fr-FR"/>
              </w:rPr>
            </w:pPr>
            <w:r w:rsidRPr="00D41062">
              <w:rPr>
                <w:rFonts w:ascii="Times New Roman" w:eastAsia="Times New Roman" w:hAnsi="Times New Roman" w:cs="Times New Roman"/>
                <w:b/>
                <w:bCs/>
                <w:color w:val="000000"/>
                <w:lang w:eastAsia="fr-FR"/>
              </w:rPr>
              <w:t xml:space="preserve">3ème enfant / </w:t>
            </w:r>
            <w:r w:rsidRPr="00D41062">
              <w:rPr>
                <w:rFonts w:ascii="Times New Roman" w:eastAsia="Times New Roman" w:hAnsi="Times New Roman" w:cs="Times New Roman"/>
                <w:b/>
                <w:bCs/>
                <w:i/>
                <w:iCs/>
                <w:color w:val="000000"/>
                <w:lang w:eastAsia="fr-FR"/>
              </w:rPr>
              <w:t>3. haurra</w:t>
            </w:r>
          </w:p>
        </w:tc>
      </w:tr>
      <w:tr w:rsidR="00187C83" w:rsidRPr="0035718E" w:rsidTr="00596639">
        <w:trPr>
          <w:trHeight w:val="330"/>
        </w:trPr>
        <w:tc>
          <w:tcPr>
            <w:tcW w:w="40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7C83" w:rsidRDefault="00187C83" w:rsidP="00187C83">
            <w:pPr>
              <w:spacing w:after="0" w:line="240" w:lineRule="auto"/>
              <w:rPr>
                <w:rFonts w:ascii="Times New Roman" w:eastAsia="Times New Roman" w:hAnsi="Times New Roman" w:cs="Times New Roman"/>
                <w:i/>
                <w:iCs/>
                <w:color w:val="000000"/>
                <w:sz w:val="24"/>
                <w:szCs w:val="24"/>
                <w:lang w:eastAsia="fr-FR"/>
              </w:rPr>
            </w:pPr>
            <w:r w:rsidRPr="0035718E">
              <w:rPr>
                <w:rFonts w:ascii="Times New Roman" w:eastAsia="Times New Roman" w:hAnsi="Times New Roman" w:cs="Times New Roman"/>
                <w:color w:val="000000"/>
                <w:sz w:val="24"/>
                <w:szCs w:val="24"/>
                <w:lang w:eastAsia="fr-FR"/>
              </w:rPr>
              <w:t xml:space="preserve">Nom prénom de l'enfant </w:t>
            </w:r>
            <w:r w:rsidRPr="0035718E">
              <w:rPr>
                <w:rFonts w:ascii="Times New Roman" w:eastAsia="Times New Roman" w:hAnsi="Times New Roman" w:cs="Times New Roman"/>
                <w:i/>
                <w:iCs/>
                <w:color w:val="000000"/>
                <w:sz w:val="24"/>
                <w:szCs w:val="24"/>
                <w:lang w:eastAsia="fr-FR"/>
              </w:rPr>
              <w:t>/ haurraren izena</w:t>
            </w:r>
          </w:p>
          <w:p w:rsidR="00187C83" w:rsidRPr="0035718E" w:rsidRDefault="00187C83" w:rsidP="00187C83">
            <w:pPr>
              <w:spacing w:after="0" w:line="240" w:lineRule="auto"/>
              <w:rPr>
                <w:rFonts w:ascii="Times New Roman" w:eastAsia="Times New Roman" w:hAnsi="Times New Roman" w:cs="Times New Roman"/>
                <w:color w:val="000000"/>
                <w:sz w:val="24"/>
                <w:szCs w:val="24"/>
                <w:lang w:eastAsia="fr-FR"/>
              </w:rPr>
            </w:pPr>
          </w:p>
        </w:tc>
        <w:tc>
          <w:tcPr>
            <w:tcW w:w="2353" w:type="dxa"/>
            <w:tcBorders>
              <w:top w:val="nil"/>
              <w:left w:val="nil"/>
              <w:bottom w:val="single" w:sz="8" w:space="0" w:color="auto"/>
              <w:right w:val="single" w:sz="8" w:space="0" w:color="auto"/>
            </w:tcBorders>
            <w:shd w:val="clear" w:color="auto" w:fill="auto"/>
            <w:noWrap/>
            <w:vAlign w:val="bottom"/>
            <w:hideMark/>
          </w:tcPr>
          <w:p w:rsidR="00187C83" w:rsidRPr="00151DBD" w:rsidRDefault="00187C83" w:rsidP="00187C83">
            <w:pPr>
              <w:spacing w:after="0" w:line="240" w:lineRule="auto"/>
              <w:rPr>
                <w:rFonts w:ascii="Times New Roman" w:eastAsia="Times New Roman" w:hAnsi="Times New Roman" w:cs="Times New Roman"/>
                <w:color w:val="000000"/>
                <w:sz w:val="16"/>
                <w:szCs w:val="24"/>
                <w:lang w:eastAsia="fr-FR"/>
              </w:rPr>
            </w:pPr>
            <w:r w:rsidRPr="00151DBD">
              <w:rPr>
                <w:rFonts w:ascii="Times New Roman" w:eastAsia="Times New Roman" w:hAnsi="Times New Roman" w:cs="Times New Roman"/>
                <w:color w:val="000000"/>
                <w:sz w:val="16"/>
                <w:szCs w:val="24"/>
                <w:lang w:eastAsia="fr-FR"/>
              </w:rPr>
              <w:t> </w:t>
            </w:r>
            <w:sdt>
              <w:sdtPr>
                <w:rPr>
                  <w:rFonts w:ascii="Times New Roman" w:eastAsia="Times New Roman" w:hAnsi="Times New Roman" w:cs="Times New Roman"/>
                  <w:color w:val="000000"/>
                  <w:sz w:val="18"/>
                  <w:szCs w:val="24"/>
                  <w:lang w:eastAsia="fr-FR"/>
                </w:rPr>
                <w:id w:val="899946092"/>
                <w:placeholder>
                  <w:docPart w:val="23499409CD6C40A38676F567BACA7AE2"/>
                </w:placeholder>
                <w:text/>
              </w:sdtPr>
              <w:sdtEndPr/>
              <w:sdtContent>
                <w:r>
                  <w:rPr>
                    <w:rFonts w:ascii="Times New Roman" w:eastAsia="Times New Roman" w:hAnsi="Times New Roman" w:cs="Times New Roman"/>
                    <w:color w:val="000000"/>
                    <w:sz w:val="18"/>
                    <w:szCs w:val="24"/>
                    <w:lang w:eastAsia="fr-FR"/>
                  </w:rPr>
                  <w:t>………………………………</w:t>
                </w:r>
              </w:sdtContent>
            </w:sdt>
          </w:p>
        </w:tc>
        <w:tc>
          <w:tcPr>
            <w:tcW w:w="2353" w:type="dxa"/>
            <w:tcBorders>
              <w:top w:val="single" w:sz="8" w:space="0" w:color="auto"/>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538650149"/>
                <w:placeholder>
                  <w:docPart w:val="BE4280E3252349568BEEAC584874BF37"/>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354" w:type="dxa"/>
            <w:tcBorders>
              <w:top w:val="single" w:sz="8" w:space="0" w:color="auto"/>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500496578"/>
                <w:placeholder>
                  <w:docPart w:val="99993A3206BE4755B3D3FECD8AD7AA82"/>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r w:rsidR="002B17E3" w:rsidRPr="0035718E" w:rsidTr="00187C83">
        <w:trPr>
          <w:trHeight w:val="330"/>
        </w:trPr>
        <w:tc>
          <w:tcPr>
            <w:tcW w:w="4012" w:type="dxa"/>
            <w:tcBorders>
              <w:top w:val="nil"/>
              <w:left w:val="single" w:sz="8" w:space="0" w:color="auto"/>
              <w:bottom w:val="single" w:sz="8" w:space="0" w:color="auto"/>
              <w:right w:val="single" w:sz="8" w:space="0" w:color="auto"/>
            </w:tcBorders>
            <w:shd w:val="clear" w:color="auto" w:fill="auto"/>
            <w:noWrap/>
            <w:vAlign w:val="center"/>
          </w:tcPr>
          <w:p w:rsidR="002B17E3" w:rsidRPr="0035718E" w:rsidRDefault="002B17E3" w:rsidP="002B17E3">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Sexe </w:t>
            </w:r>
          </w:p>
        </w:tc>
        <w:tc>
          <w:tcPr>
            <w:tcW w:w="2353" w:type="dxa"/>
            <w:tcBorders>
              <w:top w:val="nil"/>
              <w:left w:val="nil"/>
              <w:bottom w:val="single" w:sz="8" w:space="0" w:color="auto"/>
              <w:right w:val="single" w:sz="8" w:space="0" w:color="auto"/>
            </w:tcBorders>
            <w:shd w:val="clear" w:color="auto" w:fill="auto"/>
            <w:noWrap/>
            <w:vAlign w:val="center"/>
          </w:tcPr>
          <w:p w:rsidR="002B17E3" w:rsidRPr="0035718E" w:rsidRDefault="0066640A" w:rsidP="002B17E3">
            <w:pPr>
              <w:spacing w:after="0" w:line="240" w:lineRule="auto"/>
              <w:jc w:val="center"/>
              <w:rPr>
                <w:rFonts w:ascii="Times New Roman" w:eastAsia="Times New Roman" w:hAnsi="Times New Roman" w:cs="Times New Roman"/>
                <w:color w:val="000000"/>
                <w:sz w:val="24"/>
                <w:szCs w:val="24"/>
                <w:lang w:eastAsia="fr-FR"/>
              </w:rPr>
            </w:pPr>
            <w:sdt>
              <w:sdtPr>
                <w:rPr>
                  <w:rFonts w:ascii="Wingdings" w:eastAsia="Times New Roman" w:hAnsi="Wingdings" w:cs="Calibri"/>
                  <w:color w:val="000000"/>
                  <w:lang w:eastAsia="fr-FR"/>
                </w:rPr>
                <w:id w:val="1580798875"/>
                <w14:checkbox>
                  <w14:checked w14:val="0"/>
                  <w14:checkedState w14:val="2612" w14:font="MS Gothic"/>
                  <w14:uncheckedState w14:val="2610" w14:font="MS Gothic"/>
                </w14:checkbox>
              </w:sdtPr>
              <w:sdtEndPr/>
              <w:sdtContent>
                <w:r w:rsidR="002B17E3">
                  <w:rPr>
                    <w:rFonts w:ascii="MS Gothic" w:eastAsia="MS Gothic" w:hAnsi="MS Gothic" w:cs="Calibri" w:hint="eastAsia"/>
                    <w:color w:val="000000"/>
                    <w:lang w:eastAsia="fr-FR"/>
                  </w:rPr>
                  <w:t>☐</w:t>
                </w:r>
              </w:sdtContent>
            </w:sdt>
            <w:r w:rsidR="002B17E3" w:rsidRPr="00212B80">
              <w:rPr>
                <w:rFonts w:ascii="Times New Roman" w:hAnsi="Times New Roman" w:cs="Times New Roman"/>
                <w:sz w:val="24"/>
                <w:szCs w:val="24"/>
              </w:rPr>
              <w:t xml:space="preserve"> </w:t>
            </w:r>
            <w:r w:rsidR="002B17E3">
              <w:rPr>
                <w:rFonts w:ascii="Times New Roman" w:hAnsi="Times New Roman" w:cs="Times New Roman"/>
                <w:sz w:val="24"/>
                <w:szCs w:val="24"/>
              </w:rPr>
              <w:t xml:space="preserve">F          </w:t>
            </w:r>
            <w:sdt>
              <w:sdtPr>
                <w:rPr>
                  <w:rFonts w:ascii="Times New Roman" w:hAnsi="Times New Roman" w:cs="Times New Roman"/>
                  <w:color w:val="000000"/>
                  <w:lang w:eastAsia="fr-FR"/>
                </w:rPr>
                <w:id w:val="1892306135"/>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002B17E3" w:rsidRPr="00212B80">
              <w:rPr>
                <w:rFonts w:ascii="Times New Roman" w:hAnsi="Times New Roman" w:cs="Times New Roman"/>
                <w:sz w:val="24"/>
                <w:szCs w:val="24"/>
              </w:rPr>
              <w:t xml:space="preserve"> </w:t>
            </w:r>
            <w:r w:rsidR="002B17E3">
              <w:rPr>
                <w:rFonts w:ascii="Times New Roman" w:hAnsi="Times New Roman" w:cs="Times New Roman"/>
                <w:sz w:val="24"/>
                <w:szCs w:val="24"/>
              </w:rPr>
              <w:t>G</w:t>
            </w:r>
          </w:p>
        </w:tc>
        <w:tc>
          <w:tcPr>
            <w:tcW w:w="2353" w:type="dxa"/>
            <w:tcBorders>
              <w:top w:val="nil"/>
              <w:left w:val="nil"/>
              <w:bottom w:val="single" w:sz="8" w:space="0" w:color="auto"/>
              <w:right w:val="single" w:sz="8" w:space="0" w:color="auto"/>
            </w:tcBorders>
            <w:shd w:val="clear" w:color="auto" w:fill="auto"/>
            <w:noWrap/>
            <w:vAlign w:val="center"/>
          </w:tcPr>
          <w:p w:rsidR="002B17E3" w:rsidRPr="0035718E" w:rsidRDefault="0066640A" w:rsidP="002B17E3">
            <w:pPr>
              <w:spacing w:after="0" w:line="240" w:lineRule="auto"/>
              <w:jc w:val="center"/>
              <w:rPr>
                <w:rFonts w:ascii="Times New Roman" w:eastAsia="Times New Roman" w:hAnsi="Times New Roman" w:cs="Times New Roman"/>
                <w:color w:val="000000"/>
                <w:sz w:val="24"/>
                <w:szCs w:val="24"/>
                <w:lang w:eastAsia="fr-FR"/>
              </w:rPr>
            </w:pPr>
            <w:sdt>
              <w:sdtPr>
                <w:rPr>
                  <w:rFonts w:ascii="Wingdings" w:eastAsia="Times New Roman" w:hAnsi="Wingdings" w:cs="Calibri"/>
                  <w:color w:val="000000"/>
                  <w:lang w:eastAsia="fr-FR"/>
                </w:rPr>
                <w:id w:val="-1393649145"/>
                <w14:checkbox>
                  <w14:checked w14:val="0"/>
                  <w14:checkedState w14:val="2612" w14:font="MS Gothic"/>
                  <w14:uncheckedState w14:val="2610" w14:font="MS Gothic"/>
                </w14:checkbox>
              </w:sdtPr>
              <w:sdtEndPr/>
              <w:sdtContent>
                <w:r w:rsidR="002B17E3">
                  <w:rPr>
                    <w:rFonts w:ascii="MS Gothic" w:eastAsia="MS Gothic" w:hAnsi="MS Gothic" w:cs="Calibri" w:hint="eastAsia"/>
                    <w:color w:val="000000"/>
                    <w:lang w:eastAsia="fr-FR"/>
                  </w:rPr>
                  <w:t>☐</w:t>
                </w:r>
              </w:sdtContent>
            </w:sdt>
            <w:r w:rsidR="002B17E3" w:rsidRPr="00212B80">
              <w:rPr>
                <w:rFonts w:ascii="Times New Roman" w:hAnsi="Times New Roman" w:cs="Times New Roman"/>
                <w:sz w:val="24"/>
                <w:szCs w:val="24"/>
              </w:rPr>
              <w:t xml:space="preserve"> </w:t>
            </w:r>
            <w:r w:rsidR="002B17E3">
              <w:rPr>
                <w:rFonts w:ascii="Times New Roman" w:hAnsi="Times New Roman" w:cs="Times New Roman"/>
                <w:sz w:val="24"/>
                <w:szCs w:val="24"/>
              </w:rPr>
              <w:t xml:space="preserve">F          </w:t>
            </w:r>
            <w:sdt>
              <w:sdtPr>
                <w:rPr>
                  <w:rFonts w:ascii="Times New Roman" w:hAnsi="Times New Roman" w:cs="Times New Roman"/>
                  <w:color w:val="000000"/>
                  <w:lang w:eastAsia="fr-FR"/>
                </w:rPr>
                <w:id w:val="1619565700"/>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002B17E3" w:rsidRPr="00212B80">
              <w:rPr>
                <w:rFonts w:ascii="Times New Roman" w:hAnsi="Times New Roman" w:cs="Times New Roman"/>
                <w:sz w:val="24"/>
                <w:szCs w:val="24"/>
              </w:rPr>
              <w:t xml:space="preserve"> </w:t>
            </w:r>
            <w:r w:rsidR="002B17E3">
              <w:rPr>
                <w:rFonts w:ascii="Times New Roman" w:hAnsi="Times New Roman" w:cs="Times New Roman"/>
                <w:sz w:val="24"/>
                <w:szCs w:val="24"/>
              </w:rPr>
              <w:t>G</w:t>
            </w:r>
          </w:p>
        </w:tc>
        <w:tc>
          <w:tcPr>
            <w:tcW w:w="2354" w:type="dxa"/>
            <w:tcBorders>
              <w:top w:val="nil"/>
              <w:left w:val="nil"/>
              <w:bottom w:val="single" w:sz="8" w:space="0" w:color="auto"/>
              <w:right w:val="single" w:sz="8" w:space="0" w:color="auto"/>
            </w:tcBorders>
            <w:shd w:val="clear" w:color="auto" w:fill="auto"/>
            <w:noWrap/>
            <w:vAlign w:val="center"/>
          </w:tcPr>
          <w:p w:rsidR="002B17E3" w:rsidRPr="0035718E" w:rsidRDefault="0066640A" w:rsidP="002B17E3">
            <w:pPr>
              <w:spacing w:after="0" w:line="240" w:lineRule="auto"/>
              <w:jc w:val="center"/>
              <w:rPr>
                <w:rFonts w:ascii="Times New Roman" w:eastAsia="Times New Roman" w:hAnsi="Times New Roman" w:cs="Times New Roman"/>
                <w:color w:val="000000"/>
                <w:sz w:val="24"/>
                <w:szCs w:val="24"/>
                <w:lang w:eastAsia="fr-FR"/>
              </w:rPr>
            </w:pPr>
            <w:sdt>
              <w:sdtPr>
                <w:rPr>
                  <w:rFonts w:ascii="Wingdings" w:eastAsia="Times New Roman" w:hAnsi="Wingdings" w:cs="Calibri"/>
                  <w:color w:val="000000"/>
                  <w:lang w:eastAsia="fr-FR"/>
                </w:rPr>
                <w:id w:val="-1924713247"/>
                <w14:checkbox>
                  <w14:checked w14:val="0"/>
                  <w14:checkedState w14:val="2612" w14:font="MS Gothic"/>
                  <w14:uncheckedState w14:val="2610" w14:font="MS Gothic"/>
                </w14:checkbox>
              </w:sdtPr>
              <w:sdtEndPr/>
              <w:sdtContent>
                <w:r w:rsidR="002B17E3">
                  <w:rPr>
                    <w:rFonts w:ascii="MS Gothic" w:eastAsia="MS Gothic" w:hAnsi="MS Gothic" w:cs="Calibri" w:hint="eastAsia"/>
                    <w:color w:val="000000"/>
                    <w:lang w:eastAsia="fr-FR"/>
                  </w:rPr>
                  <w:t>☐</w:t>
                </w:r>
              </w:sdtContent>
            </w:sdt>
            <w:r w:rsidR="002B17E3" w:rsidRPr="00212B80">
              <w:rPr>
                <w:rFonts w:ascii="Times New Roman" w:hAnsi="Times New Roman" w:cs="Times New Roman"/>
                <w:sz w:val="24"/>
                <w:szCs w:val="24"/>
              </w:rPr>
              <w:t xml:space="preserve"> </w:t>
            </w:r>
            <w:r w:rsidR="002B17E3">
              <w:rPr>
                <w:rFonts w:ascii="Times New Roman" w:hAnsi="Times New Roman" w:cs="Times New Roman"/>
                <w:sz w:val="24"/>
                <w:szCs w:val="24"/>
              </w:rPr>
              <w:t xml:space="preserve">F          </w:t>
            </w:r>
            <w:sdt>
              <w:sdtPr>
                <w:rPr>
                  <w:rFonts w:ascii="Times New Roman" w:hAnsi="Times New Roman" w:cs="Times New Roman"/>
                  <w:color w:val="000000"/>
                  <w:lang w:eastAsia="fr-FR"/>
                </w:rPr>
                <w:id w:val="-384489502"/>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002B17E3" w:rsidRPr="00212B80">
              <w:rPr>
                <w:rFonts w:ascii="Times New Roman" w:hAnsi="Times New Roman" w:cs="Times New Roman"/>
                <w:sz w:val="24"/>
                <w:szCs w:val="24"/>
              </w:rPr>
              <w:t xml:space="preserve"> </w:t>
            </w:r>
            <w:r w:rsidR="002B17E3">
              <w:rPr>
                <w:rFonts w:ascii="Times New Roman" w:hAnsi="Times New Roman" w:cs="Times New Roman"/>
                <w:sz w:val="24"/>
                <w:szCs w:val="24"/>
              </w:rPr>
              <w:t>G</w:t>
            </w:r>
          </w:p>
        </w:tc>
      </w:tr>
      <w:tr w:rsidR="00187C83" w:rsidRPr="0035718E" w:rsidTr="00596639">
        <w:trPr>
          <w:trHeight w:val="330"/>
        </w:trPr>
        <w:tc>
          <w:tcPr>
            <w:tcW w:w="4012" w:type="dxa"/>
            <w:tcBorders>
              <w:top w:val="nil"/>
              <w:left w:val="single" w:sz="8" w:space="0" w:color="auto"/>
              <w:bottom w:val="single" w:sz="8" w:space="0" w:color="auto"/>
              <w:right w:val="single" w:sz="8" w:space="0" w:color="auto"/>
            </w:tcBorders>
            <w:shd w:val="clear" w:color="auto" w:fill="auto"/>
            <w:noWrap/>
            <w:vAlign w:val="center"/>
            <w:hideMark/>
          </w:tcPr>
          <w:p w:rsidR="00187C83" w:rsidRPr="0035718E" w:rsidRDefault="00187C83" w:rsidP="00187C83">
            <w:pPr>
              <w:spacing w:after="0" w:line="240" w:lineRule="auto"/>
              <w:rPr>
                <w:rFonts w:ascii="Times New Roman" w:eastAsia="Times New Roman" w:hAnsi="Times New Roman" w:cs="Times New Roman"/>
                <w:color w:val="000000"/>
                <w:sz w:val="24"/>
                <w:szCs w:val="24"/>
                <w:lang w:eastAsia="fr-FR"/>
              </w:rPr>
            </w:pPr>
            <w:r w:rsidRPr="0035718E">
              <w:rPr>
                <w:rFonts w:ascii="Times New Roman" w:eastAsia="Times New Roman" w:hAnsi="Times New Roman" w:cs="Times New Roman"/>
                <w:color w:val="000000"/>
                <w:sz w:val="24"/>
                <w:szCs w:val="24"/>
                <w:lang w:eastAsia="fr-FR"/>
              </w:rPr>
              <w:t xml:space="preserve">Date de naissance de l'enfant / </w:t>
            </w:r>
            <w:r w:rsidRPr="0035718E">
              <w:rPr>
                <w:rFonts w:ascii="Times New Roman" w:eastAsia="Times New Roman" w:hAnsi="Times New Roman" w:cs="Times New Roman"/>
                <w:i/>
                <w:iCs/>
                <w:color w:val="000000"/>
                <w:sz w:val="24"/>
                <w:szCs w:val="24"/>
                <w:lang w:eastAsia="fr-FR"/>
              </w:rPr>
              <w:t>sortze eguna</w:t>
            </w:r>
          </w:p>
        </w:tc>
        <w:tc>
          <w:tcPr>
            <w:tcW w:w="235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089772599"/>
                <w:placeholder>
                  <w:docPart w:val="A0B96219FF7447288EC347BF21C7EA59"/>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35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670843678"/>
                <w:placeholder>
                  <w:docPart w:val="95E057D0F34F4B5F9DDA49E7C1C484FF"/>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354"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7935348"/>
                <w:placeholder>
                  <w:docPart w:val="E7AF33C33BF6485B8D147EFC0BF456DB"/>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r w:rsidR="00187C83" w:rsidRPr="0035718E" w:rsidTr="00596639">
        <w:trPr>
          <w:trHeight w:val="330"/>
        </w:trPr>
        <w:tc>
          <w:tcPr>
            <w:tcW w:w="4012" w:type="dxa"/>
            <w:tcBorders>
              <w:top w:val="nil"/>
              <w:left w:val="single" w:sz="8" w:space="0" w:color="auto"/>
              <w:bottom w:val="single" w:sz="8" w:space="0" w:color="auto"/>
              <w:right w:val="single" w:sz="8" w:space="0" w:color="auto"/>
            </w:tcBorders>
            <w:shd w:val="clear" w:color="auto" w:fill="auto"/>
            <w:noWrap/>
            <w:vAlign w:val="center"/>
            <w:hideMark/>
          </w:tcPr>
          <w:p w:rsidR="00187C83" w:rsidRPr="0035718E" w:rsidRDefault="00187C83" w:rsidP="00187C83">
            <w:pPr>
              <w:spacing w:after="0" w:line="240" w:lineRule="auto"/>
              <w:rPr>
                <w:rFonts w:ascii="Times New Roman" w:eastAsia="Times New Roman" w:hAnsi="Times New Roman" w:cs="Times New Roman"/>
                <w:color w:val="000000"/>
                <w:sz w:val="24"/>
                <w:szCs w:val="24"/>
                <w:lang w:eastAsia="fr-FR"/>
              </w:rPr>
            </w:pPr>
            <w:r w:rsidRPr="0035718E">
              <w:rPr>
                <w:rFonts w:ascii="Times New Roman" w:eastAsia="Times New Roman" w:hAnsi="Times New Roman" w:cs="Times New Roman"/>
                <w:color w:val="000000"/>
                <w:sz w:val="24"/>
                <w:szCs w:val="24"/>
                <w:lang w:eastAsia="fr-FR"/>
              </w:rPr>
              <w:t>Etablissement fréquenté à la rentrée 201</w:t>
            </w:r>
            <w:r>
              <w:rPr>
                <w:rFonts w:ascii="Times New Roman" w:eastAsia="Times New Roman" w:hAnsi="Times New Roman" w:cs="Times New Roman"/>
                <w:color w:val="000000"/>
                <w:sz w:val="24"/>
                <w:szCs w:val="24"/>
                <w:lang w:eastAsia="fr-FR"/>
              </w:rPr>
              <w:t>7</w:t>
            </w:r>
            <w:r w:rsidRPr="0035718E">
              <w:rPr>
                <w:rFonts w:ascii="Times New Roman" w:eastAsia="Times New Roman" w:hAnsi="Times New Roman" w:cs="Times New Roman"/>
                <w:color w:val="000000"/>
                <w:sz w:val="24"/>
                <w:szCs w:val="24"/>
                <w:lang w:eastAsia="fr-FR"/>
              </w:rPr>
              <w:t xml:space="preserve"> / </w:t>
            </w:r>
            <w:r w:rsidRPr="0035718E">
              <w:rPr>
                <w:rFonts w:ascii="Times New Roman" w:eastAsia="Times New Roman" w:hAnsi="Times New Roman" w:cs="Times New Roman"/>
                <w:i/>
                <w:iCs/>
                <w:color w:val="000000"/>
                <w:sz w:val="24"/>
                <w:szCs w:val="24"/>
                <w:lang w:eastAsia="fr-FR"/>
              </w:rPr>
              <w:t>eskola</w:t>
            </w:r>
            <w:r>
              <w:rPr>
                <w:rFonts w:ascii="Times New Roman" w:eastAsia="Times New Roman" w:hAnsi="Times New Roman" w:cs="Times New Roman"/>
                <w:i/>
                <w:iCs/>
                <w:color w:val="000000"/>
                <w:sz w:val="24"/>
                <w:szCs w:val="24"/>
                <w:lang w:eastAsia="fr-FR"/>
              </w:rPr>
              <w:t xml:space="preserve"> </w:t>
            </w:r>
          </w:p>
        </w:tc>
        <w:tc>
          <w:tcPr>
            <w:tcW w:w="235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2112579404"/>
                <w:placeholder>
                  <w:docPart w:val="D55C2B34D7DC492A8D2E5AEC1DC4BB03"/>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35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27323017"/>
                <w:placeholder>
                  <w:docPart w:val="61409BADD9514E7FA9C71243645F0554"/>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354"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830743819"/>
                <w:placeholder>
                  <w:docPart w:val="7F138B1C257C4A6DAC0B8B627CEF3181"/>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r w:rsidR="00187C83" w:rsidRPr="0035718E" w:rsidTr="00596639">
        <w:trPr>
          <w:trHeight w:val="330"/>
        </w:trPr>
        <w:tc>
          <w:tcPr>
            <w:tcW w:w="4012" w:type="dxa"/>
            <w:tcBorders>
              <w:top w:val="nil"/>
              <w:left w:val="single" w:sz="8" w:space="0" w:color="auto"/>
              <w:bottom w:val="single" w:sz="8" w:space="0" w:color="auto"/>
              <w:right w:val="nil"/>
            </w:tcBorders>
            <w:shd w:val="clear" w:color="auto" w:fill="auto"/>
            <w:noWrap/>
            <w:vAlign w:val="center"/>
            <w:hideMark/>
          </w:tcPr>
          <w:p w:rsidR="00187C83" w:rsidRDefault="00187C83" w:rsidP="00187C83">
            <w:pPr>
              <w:spacing w:after="0" w:line="240" w:lineRule="auto"/>
              <w:rPr>
                <w:rFonts w:ascii="Times New Roman" w:eastAsia="Times New Roman" w:hAnsi="Times New Roman" w:cs="Times New Roman"/>
                <w:i/>
                <w:iCs/>
                <w:color w:val="000000"/>
                <w:sz w:val="24"/>
                <w:szCs w:val="24"/>
                <w:lang w:eastAsia="fr-FR"/>
              </w:rPr>
            </w:pPr>
            <w:r w:rsidRPr="0035718E">
              <w:rPr>
                <w:rFonts w:ascii="Times New Roman" w:eastAsia="Times New Roman" w:hAnsi="Times New Roman" w:cs="Times New Roman"/>
                <w:color w:val="000000"/>
                <w:sz w:val="24"/>
                <w:szCs w:val="24"/>
                <w:lang w:eastAsia="fr-FR"/>
              </w:rPr>
              <w:t xml:space="preserve">Classe fréquentée  / </w:t>
            </w:r>
            <w:r w:rsidRPr="0035718E">
              <w:rPr>
                <w:rFonts w:ascii="Times New Roman" w:eastAsia="Times New Roman" w:hAnsi="Times New Roman" w:cs="Times New Roman"/>
                <w:i/>
                <w:iCs/>
                <w:color w:val="000000"/>
                <w:sz w:val="24"/>
                <w:szCs w:val="24"/>
                <w:lang w:eastAsia="fr-FR"/>
              </w:rPr>
              <w:t>klasea</w:t>
            </w:r>
          </w:p>
          <w:p w:rsidR="00187C83" w:rsidRPr="0035718E" w:rsidRDefault="00187C83" w:rsidP="00187C83">
            <w:pPr>
              <w:spacing w:after="0" w:line="240" w:lineRule="auto"/>
              <w:rPr>
                <w:rFonts w:ascii="Times New Roman" w:eastAsia="Times New Roman" w:hAnsi="Times New Roman" w:cs="Times New Roman"/>
                <w:color w:val="000000"/>
                <w:sz w:val="12"/>
                <w:szCs w:val="12"/>
                <w:lang w:eastAsia="fr-FR"/>
              </w:rPr>
            </w:pPr>
          </w:p>
        </w:tc>
        <w:tc>
          <w:tcPr>
            <w:tcW w:w="2353" w:type="dxa"/>
            <w:tcBorders>
              <w:top w:val="nil"/>
              <w:left w:val="single" w:sz="8" w:space="0" w:color="auto"/>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534074471"/>
                <w:placeholder>
                  <w:docPart w:val="BA9BA3B2FD6F43A08023077C2E44D28D"/>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35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796363532"/>
                <w:placeholder>
                  <w:docPart w:val="8C0019E80AF0481690FC8F089E818948"/>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354"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100601091"/>
                <w:placeholder>
                  <w:docPart w:val="1DFE75381587473ABC8DAB9DA131F7DF"/>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r w:rsidR="00187C83" w:rsidRPr="0035718E" w:rsidTr="00596639">
        <w:trPr>
          <w:trHeight w:val="330"/>
        </w:trPr>
        <w:tc>
          <w:tcPr>
            <w:tcW w:w="4012" w:type="dxa"/>
            <w:tcBorders>
              <w:top w:val="nil"/>
              <w:left w:val="single" w:sz="8" w:space="0" w:color="auto"/>
              <w:bottom w:val="single" w:sz="8" w:space="0" w:color="auto"/>
              <w:right w:val="nil"/>
            </w:tcBorders>
            <w:shd w:val="clear" w:color="auto" w:fill="auto"/>
            <w:noWrap/>
            <w:vAlign w:val="center"/>
            <w:hideMark/>
          </w:tcPr>
          <w:p w:rsidR="00187C83" w:rsidRPr="0035718E" w:rsidRDefault="00187C83" w:rsidP="00187C83">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Régime alimentaire particulier / </w:t>
            </w:r>
            <w:r w:rsidRPr="00493E40">
              <w:rPr>
                <w:rFonts w:ascii="Times New Roman" w:eastAsia="Times New Roman" w:hAnsi="Times New Roman" w:cs="Times New Roman"/>
                <w:i/>
                <w:color w:val="000000"/>
                <w:sz w:val="24"/>
                <w:szCs w:val="24"/>
                <w:lang w:eastAsia="fr-FR"/>
              </w:rPr>
              <w:t>Jan erregimen berezia</w:t>
            </w:r>
          </w:p>
        </w:tc>
        <w:tc>
          <w:tcPr>
            <w:tcW w:w="2353" w:type="dxa"/>
            <w:tcBorders>
              <w:top w:val="nil"/>
              <w:left w:val="single" w:sz="8" w:space="0" w:color="auto"/>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62615789"/>
                <w:placeholder>
                  <w:docPart w:val="DDB09D90A14D4C1F870BC25371F750E5"/>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35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292889322"/>
                <w:placeholder>
                  <w:docPart w:val="320CB11394454D92ADE843B04EA57C41"/>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354"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617376043"/>
                <w:placeholder>
                  <w:docPart w:val="51C5C90D7DFD464DA43D92AC93E6A282"/>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bl>
    <w:p w:rsidR="00B95E3C" w:rsidRDefault="00B95E3C" w:rsidP="00B95E3C">
      <w:pPr>
        <w:spacing w:after="0"/>
        <w:rPr>
          <w:rFonts w:ascii="Times New Roman" w:hAnsi="Times New Roman" w:cs="Times New Roman"/>
          <w:b/>
          <w:sz w:val="28"/>
          <w:szCs w:val="28"/>
        </w:rPr>
      </w:pPr>
    </w:p>
    <w:p w:rsidR="00B95E3C" w:rsidRDefault="00B95E3C" w:rsidP="00B95E3C">
      <w:pPr>
        <w:spacing w:after="0"/>
        <w:rPr>
          <w:rFonts w:ascii="Times New Roman" w:hAnsi="Times New Roman" w:cs="Times New Roman"/>
          <w:sz w:val="24"/>
          <w:szCs w:val="24"/>
        </w:rPr>
      </w:pPr>
      <w:r w:rsidRPr="00212B80">
        <w:rPr>
          <w:rFonts w:ascii="Times New Roman" w:hAnsi="Times New Roman" w:cs="Times New Roman"/>
          <w:sz w:val="24"/>
          <w:szCs w:val="24"/>
        </w:rPr>
        <w:t>Résidence de l’enfant</w:t>
      </w:r>
      <w:r>
        <w:rPr>
          <w:rFonts w:ascii="Times New Roman" w:hAnsi="Times New Roman" w:cs="Times New Roman"/>
          <w:sz w:val="24"/>
          <w:szCs w:val="24"/>
        </w:rPr>
        <w:t xml:space="preserve"> / </w:t>
      </w:r>
      <w:r>
        <w:rPr>
          <w:rFonts w:ascii="Times New Roman" w:hAnsi="Times New Roman" w:cs="Times New Roman"/>
          <w:i/>
          <w:sz w:val="24"/>
          <w:szCs w:val="24"/>
        </w:rPr>
        <w:t>Haurraren bizilekua</w:t>
      </w:r>
      <w:r>
        <w:rPr>
          <w:rFonts w:ascii="Times New Roman" w:hAnsi="Times New Roman" w:cs="Times New Roman"/>
          <w:sz w:val="24"/>
          <w:szCs w:val="24"/>
        </w:rPr>
        <w:t xml:space="preserve"> : </w:t>
      </w:r>
      <w:r>
        <w:rPr>
          <w:rFonts w:ascii="Times New Roman" w:hAnsi="Times New Roman" w:cs="Times New Roman"/>
          <w:sz w:val="24"/>
          <w:szCs w:val="24"/>
        </w:rPr>
        <w:tab/>
      </w:r>
      <w:sdt>
        <w:sdtPr>
          <w:rPr>
            <w:rFonts w:ascii="Times New Roman" w:hAnsi="Times New Roman" w:cs="Times New Roman"/>
            <w:color w:val="000000"/>
            <w:lang w:eastAsia="fr-FR"/>
          </w:rPr>
          <w:id w:val="1738365967"/>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Pr="00212B80">
        <w:rPr>
          <w:rFonts w:ascii="Times New Roman" w:hAnsi="Times New Roman" w:cs="Times New Roman"/>
          <w:sz w:val="24"/>
          <w:szCs w:val="24"/>
        </w:rPr>
        <w:t xml:space="preserve"> au</w:t>
      </w:r>
      <w:r>
        <w:rPr>
          <w:rFonts w:ascii="Times New Roman" w:hAnsi="Times New Roman" w:cs="Times New Roman"/>
          <w:sz w:val="24"/>
          <w:szCs w:val="24"/>
        </w:rPr>
        <w:t xml:space="preserve"> domicile de ses parents / </w:t>
      </w:r>
      <w:r>
        <w:rPr>
          <w:rFonts w:ascii="Times New Roman" w:hAnsi="Times New Roman" w:cs="Times New Roman"/>
          <w:i/>
          <w:sz w:val="24"/>
          <w:szCs w:val="24"/>
        </w:rPr>
        <w:t>buraso</w:t>
      </w:r>
      <w:r w:rsidRPr="00212B80">
        <w:rPr>
          <w:rFonts w:ascii="Times New Roman" w:hAnsi="Times New Roman" w:cs="Times New Roman"/>
          <w:i/>
          <w:sz w:val="24"/>
          <w:szCs w:val="24"/>
        </w:rPr>
        <w:t>en etxean</w:t>
      </w:r>
    </w:p>
    <w:p w:rsidR="00B95E3C" w:rsidRDefault="00B95E3C" w:rsidP="00B95E3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sdt>
        <w:sdtPr>
          <w:rPr>
            <w:rFonts w:ascii="Times New Roman" w:hAnsi="Times New Roman" w:cs="Times New Roman"/>
            <w:color w:val="000000"/>
            <w:lang w:eastAsia="fr-FR"/>
          </w:rPr>
          <w:id w:val="337895409"/>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Pr="00212B80">
        <w:rPr>
          <w:rFonts w:ascii="Times New Roman" w:hAnsi="Times New Roman" w:cs="Times New Roman"/>
          <w:sz w:val="24"/>
          <w:szCs w:val="24"/>
        </w:rPr>
        <w:t xml:space="preserve"> </w:t>
      </w:r>
      <w:proofErr w:type="gramStart"/>
      <w:r w:rsidRPr="00212B80">
        <w:rPr>
          <w:rFonts w:ascii="Times New Roman" w:hAnsi="Times New Roman" w:cs="Times New Roman"/>
          <w:sz w:val="24"/>
          <w:szCs w:val="24"/>
        </w:rPr>
        <w:t>au</w:t>
      </w:r>
      <w:proofErr w:type="gramEnd"/>
      <w:r>
        <w:rPr>
          <w:rFonts w:ascii="Times New Roman" w:hAnsi="Times New Roman" w:cs="Times New Roman"/>
          <w:sz w:val="24"/>
          <w:szCs w:val="24"/>
        </w:rPr>
        <w:t xml:space="preserve"> domicile de la mère / </w:t>
      </w:r>
      <w:r w:rsidRPr="00212B80">
        <w:rPr>
          <w:rFonts w:ascii="Times New Roman" w:hAnsi="Times New Roman" w:cs="Times New Roman"/>
          <w:i/>
          <w:sz w:val="24"/>
          <w:szCs w:val="24"/>
        </w:rPr>
        <w:t>amaren etxean</w:t>
      </w:r>
    </w:p>
    <w:p w:rsidR="00B95E3C" w:rsidRDefault="00B95E3C" w:rsidP="00B95E3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sdt>
        <w:sdtPr>
          <w:rPr>
            <w:rFonts w:ascii="Times New Roman" w:hAnsi="Times New Roman" w:cs="Times New Roman"/>
            <w:color w:val="000000"/>
            <w:lang w:eastAsia="fr-FR"/>
          </w:rPr>
          <w:id w:val="2146242317"/>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Pr="00212B80">
        <w:rPr>
          <w:rFonts w:ascii="Times New Roman" w:hAnsi="Times New Roman" w:cs="Times New Roman"/>
          <w:sz w:val="24"/>
          <w:szCs w:val="24"/>
        </w:rPr>
        <w:t xml:space="preserve"> </w:t>
      </w:r>
      <w:proofErr w:type="gramStart"/>
      <w:r w:rsidRPr="00212B80">
        <w:rPr>
          <w:rFonts w:ascii="Times New Roman" w:hAnsi="Times New Roman" w:cs="Times New Roman"/>
          <w:sz w:val="24"/>
          <w:szCs w:val="24"/>
        </w:rPr>
        <w:t>au</w:t>
      </w:r>
      <w:proofErr w:type="gramEnd"/>
      <w:r>
        <w:rPr>
          <w:rFonts w:ascii="Times New Roman" w:hAnsi="Times New Roman" w:cs="Times New Roman"/>
          <w:sz w:val="24"/>
          <w:szCs w:val="24"/>
        </w:rPr>
        <w:t xml:space="preserve"> domicile du père / </w:t>
      </w:r>
      <w:r w:rsidRPr="00212B80">
        <w:rPr>
          <w:rFonts w:ascii="Times New Roman" w:hAnsi="Times New Roman" w:cs="Times New Roman"/>
          <w:i/>
          <w:sz w:val="24"/>
          <w:szCs w:val="24"/>
        </w:rPr>
        <w:t>aitaren etxean</w:t>
      </w:r>
    </w:p>
    <w:p w:rsidR="00B95E3C" w:rsidRDefault="00B95E3C" w:rsidP="00B95E3C">
      <w:pPr>
        <w:spacing w:after="0"/>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sdt>
        <w:sdtPr>
          <w:rPr>
            <w:rFonts w:ascii="Times New Roman" w:hAnsi="Times New Roman" w:cs="Times New Roman"/>
            <w:color w:val="000000"/>
            <w:lang w:eastAsia="fr-FR"/>
          </w:rPr>
          <w:id w:val="-1123217824"/>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Pr="00212B80">
        <w:rPr>
          <w:rFonts w:ascii="Times New Roman" w:hAnsi="Times New Roman" w:cs="Times New Roman"/>
          <w:sz w:val="24"/>
          <w:szCs w:val="24"/>
        </w:rPr>
        <w:t xml:space="preserve"> </w:t>
      </w:r>
      <w:proofErr w:type="gramStart"/>
      <w:r>
        <w:rPr>
          <w:rFonts w:ascii="Times New Roman" w:hAnsi="Times New Roman" w:cs="Times New Roman"/>
          <w:sz w:val="24"/>
          <w:szCs w:val="24"/>
        </w:rPr>
        <w:t>garde</w:t>
      </w:r>
      <w:proofErr w:type="gramEnd"/>
      <w:r>
        <w:rPr>
          <w:rFonts w:ascii="Times New Roman" w:hAnsi="Times New Roman" w:cs="Times New Roman"/>
          <w:sz w:val="24"/>
          <w:szCs w:val="24"/>
        </w:rPr>
        <w:t xml:space="preserve"> alternée / </w:t>
      </w:r>
      <w:r>
        <w:rPr>
          <w:rFonts w:ascii="Times New Roman" w:hAnsi="Times New Roman" w:cs="Times New Roman"/>
          <w:i/>
          <w:iCs/>
          <w:sz w:val="24"/>
          <w:szCs w:val="24"/>
        </w:rPr>
        <w:t>aldizkako zaintza</w:t>
      </w:r>
    </w:p>
    <w:p w:rsidR="00B95E3C" w:rsidRDefault="00B95E3C" w:rsidP="00B95E3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sdt>
        <w:sdtPr>
          <w:rPr>
            <w:rFonts w:ascii="Times New Roman" w:hAnsi="Times New Roman" w:cs="Times New Roman"/>
            <w:color w:val="000000"/>
            <w:lang w:eastAsia="fr-FR"/>
          </w:rPr>
          <w:id w:val="-1079209405"/>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Pr="00212B80">
        <w:rPr>
          <w:rFonts w:ascii="Times New Roman" w:hAnsi="Times New Roman" w:cs="Times New Roman"/>
          <w:sz w:val="24"/>
          <w:szCs w:val="24"/>
        </w:rPr>
        <w:t xml:space="preserve"> </w:t>
      </w:r>
      <w:proofErr w:type="gramStart"/>
      <w:r w:rsidRPr="00212B80">
        <w:rPr>
          <w:rFonts w:ascii="Times New Roman" w:hAnsi="Times New Roman" w:cs="Times New Roman"/>
          <w:sz w:val="24"/>
          <w:szCs w:val="24"/>
        </w:rPr>
        <w:t>au</w:t>
      </w:r>
      <w:r>
        <w:rPr>
          <w:rFonts w:ascii="Times New Roman" w:hAnsi="Times New Roman" w:cs="Times New Roman"/>
          <w:sz w:val="24"/>
          <w:szCs w:val="24"/>
        </w:rPr>
        <w:t>tre</w:t>
      </w:r>
      <w:proofErr w:type="gramEnd"/>
      <w:r>
        <w:rPr>
          <w:rFonts w:ascii="Times New Roman" w:hAnsi="Times New Roman" w:cs="Times New Roman"/>
          <w:sz w:val="24"/>
          <w:szCs w:val="24"/>
        </w:rPr>
        <w:t xml:space="preserve"> (précisez) / </w:t>
      </w:r>
      <w:r w:rsidRPr="00D41062">
        <w:rPr>
          <w:rFonts w:ascii="Times New Roman" w:hAnsi="Times New Roman" w:cs="Times New Roman"/>
          <w:i/>
          <w:sz w:val="24"/>
          <w:szCs w:val="24"/>
        </w:rPr>
        <w:t>beste (zehaztu)</w:t>
      </w:r>
    </w:p>
    <w:p w:rsidR="00B95E3C" w:rsidRDefault="00B95E3C" w:rsidP="00B95E3C">
      <w:pPr>
        <w:spacing w:after="0"/>
        <w:rPr>
          <w:rFonts w:ascii="Times New Roman" w:hAnsi="Times New Roman" w:cs="Times New Roman"/>
          <w:sz w:val="24"/>
          <w:szCs w:val="24"/>
        </w:rPr>
      </w:pPr>
    </w:p>
    <w:p w:rsidR="00B95E3C" w:rsidRDefault="00B95E3C" w:rsidP="00B95E3C">
      <w:pPr>
        <w:spacing w:after="0"/>
        <w:rPr>
          <w:rFonts w:ascii="Times New Roman" w:eastAsia="Times New Roman" w:hAnsi="Times New Roman" w:cs="Times New Roman"/>
          <w:color w:val="000000"/>
          <w:sz w:val="24"/>
          <w:szCs w:val="24"/>
          <w:lang w:eastAsia="fr-FR"/>
        </w:rPr>
      </w:pPr>
      <w:r>
        <w:rPr>
          <w:rFonts w:ascii="Times New Roman" w:hAnsi="Times New Roman" w:cs="Times New Roman"/>
          <w:sz w:val="24"/>
          <w:szCs w:val="24"/>
        </w:rPr>
        <w:t xml:space="preserve">Autorité parentale conjointe / </w:t>
      </w:r>
      <w:r w:rsidRPr="00D41062">
        <w:rPr>
          <w:rFonts w:ascii="Times New Roman" w:hAnsi="Times New Roman" w:cs="Times New Roman"/>
          <w:i/>
          <w:sz w:val="24"/>
          <w:szCs w:val="24"/>
        </w:rPr>
        <w:t>elkarrekiko buraso eskumena</w:t>
      </w:r>
      <w:r>
        <w:rPr>
          <w:rFonts w:ascii="Times New Roman" w:hAnsi="Times New Roman" w:cs="Times New Roman"/>
          <w:sz w:val="24"/>
          <w:szCs w:val="24"/>
        </w:rPr>
        <w:t xml:space="preserve">: </w:t>
      </w:r>
      <w:r>
        <w:rPr>
          <w:rFonts w:ascii="Times New Roman" w:hAnsi="Times New Roman" w:cs="Times New Roman"/>
          <w:sz w:val="24"/>
          <w:szCs w:val="24"/>
        </w:rPr>
        <w:tab/>
      </w:r>
      <w:sdt>
        <w:sdtPr>
          <w:rPr>
            <w:rFonts w:ascii="Times New Roman" w:hAnsi="Times New Roman" w:cs="Times New Roman"/>
            <w:color w:val="000000"/>
            <w:lang w:eastAsia="fr-FR"/>
          </w:rPr>
          <w:id w:val="1758477744"/>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Pr="00212B80">
        <w:rPr>
          <w:rFonts w:ascii="Times New Roman" w:hAnsi="Times New Roman" w:cs="Times New Roman"/>
          <w:sz w:val="24"/>
          <w:szCs w:val="24"/>
        </w:rPr>
        <w:t xml:space="preserve"> </w:t>
      </w:r>
      <w:r w:rsidRPr="00B959B0">
        <w:rPr>
          <w:rFonts w:ascii="Times New Roman" w:eastAsia="Times New Roman" w:hAnsi="Times New Roman" w:cs="Times New Roman"/>
          <w:color w:val="000000"/>
          <w:sz w:val="24"/>
          <w:szCs w:val="24"/>
          <w:lang w:eastAsia="fr-FR"/>
        </w:rPr>
        <w:t xml:space="preserve">OUI / </w:t>
      </w:r>
      <w:r w:rsidRPr="009A4256">
        <w:rPr>
          <w:rFonts w:ascii="Times New Roman" w:eastAsia="Times New Roman" w:hAnsi="Times New Roman" w:cs="Times New Roman"/>
          <w:i/>
          <w:color w:val="000000"/>
          <w:sz w:val="24"/>
          <w:szCs w:val="24"/>
          <w:lang w:eastAsia="fr-FR"/>
        </w:rPr>
        <w:t>BAI</w:t>
      </w:r>
      <w:r w:rsidRPr="009A4256">
        <w:rPr>
          <w:rFonts w:ascii="Times New Roman" w:hAnsi="Times New Roman" w:cs="Times New Roman"/>
          <w:i/>
          <w:sz w:val="24"/>
          <w:szCs w:val="24"/>
        </w:rPr>
        <w:tab/>
      </w:r>
      <w:r>
        <w:rPr>
          <w:rFonts w:ascii="Times New Roman" w:hAnsi="Times New Roman" w:cs="Times New Roman"/>
          <w:sz w:val="24"/>
          <w:szCs w:val="24"/>
        </w:rPr>
        <w:tab/>
      </w:r>
      <w:r>
        <w:rPr>
          <w:rFonts w:ascii="Times New Roman" w:hAnsi="Times New Roman" w:cs="Times New Roman"/>
          <w:sz w:val="24"/>
          <w:szCs w:val="24"/>
        </w:rPr>
        <w:tab/>
      </w:r>
      <w:sdt>
        <w:sdtPr>
          <w:rPr>
            <w:rFonts w:ascii="Times New Roman" w:hAnsi="Times New Roman" w:cs="Times New Roman"/>
            <w:color w:val="000000"/>
            <w:lang w:eastAsia="fr-FR"/>
          </w:rPr>
          <w:id w:val="-471290028"/>
          <w14:checkbox>
            <w14:checked w14:val="0"/>
            <w14:checkedState w14:val="2612" w14:font="MS Gothic"/>
            <w14:uncheckedState w14:val="2610" w14:font="MS Gothic"/>
          </w14:checkbox>
        </w:sdtPr>
        <w:sdtEndPr/>
        <w:sdtContent>
          <w:r w:rsidR="002B17E3">
            <w:rPr>
              <w:rFonts w:ascii="MS Gothic" w:eastAsia="MS Gothic" w:hAnsi="MS Gothic" w:cs="Times New Roman" w:hint="eastAsia"/>
              <w:color w:val="000000"/>
              <w:lang w:eastAsia="fr-FR"/>
            </w:rPr>
            <w:t>☐</w:t>
          </w:r>
        </w:sdtContent>
      </w:sdt>
      <w:r w:rsidRPr="00212B80">
        <w:rPr>
          <w:rFonts w:ascii="Times New Roman" w:hAnsi="Times New Roman" w:cs="Times New Roman"/>
          <w:sz w:val="24"/>
          <w:szCs w:val="24"/>
        </w:rPr>
        <w:t xml:space="preserve"> </w:t>
      </w:r>
      <w:r w:rsidRPr="00B959B0">
        <w:rPr>
          <w:rFonts w:ascii="Times New Roman" w:eastAsia="Times New Roman" w:hAnsi="Times New Roman" w:cs="Times New Roman"/>
          <w:color w:val="000000"/>
          <w:sz w:val="24"/>
          <w:szCs w:val="24"/>
          <w:lang w:eastAsia="fr-FR"/>
        </w:rPr>
        <w:t xml:space="preserve">NON / </w:t>
      </w:r>
      <w:r w:rsidRPr="009A4256">
        <w:rPr>
          <w:rFonts w:ascii="Times New Roman" w:eastAsia="Times New Roman" w:hAnsi="Times New Roman" w:cs="Times New Roman"/>
          <w:i/>
          <w:color w:val="000000"/>
          <w:sz w:val="24"/>
          <w:szCs w:val="24"/>
          <w:lang w:eastAsia="fr-FR"/>
        </w:rPr>
        <w:t>EZ</w:t>
      </w:r>
      <w:r w:rsidRPr="00B959B0">
        <w:rPr>
          <w:rFonts w:ascii="Times New Roman" w:eastAsia="Times New Roman" w:hAnsi="Times New Roman" w:cs="Times New Roman"/>
          <w:color w:val="000000"/>
          <w:sz w:val="24"/>
          <w:szCs w:val="24"/>
          <w:lang w:eastAsia="fr-FR"/>
        </w:rPr>
        <w:t xml:space="preserve"> </w:t>
      </w:r>
    </w:p>
    <w:p w:rsidR="00B95E3C" w:rsidRDefault="00B95E3C" w:rsidP="00B95E3C">
      <w:pPr>
        <w:spacing w:after="0"/>
        <w:rPr>
          <w:rFonts w:ascii="Times New Roman" w:hAnsi="Times New Roman" w:cs="Times New Roman"/>
          <w:sz w:val="24"/>
          <w:szCs w:val="24"/>
        </w:rPr>
      </w:pPr>
      <w:r>
        <w:rPr>
          <w:rFonts w:ascii="Times New Roman" w:hAnsi="Times New Roman" w:cs="Times New Roman"/>
          <w:sz w:val="24"/>
          <w:szCs w:val="24"/>
        </w:rPr>
        <w:t xml:space="preserve">Si Non, joindre photocopie du jugement / </w:t>
      </w:r>
      <w:r w:rsidRPr="00D41062">
        <w:rPr>
          <w:rFonts w:ascii="Times New Roman" w:hAnsi="Times New Roman" w:cs="Times New Roman"/>
          <w:i/>
          <w:sz w:val="24"/>
          <w:szCs w:val="24"/>
        </w:rPr>
        <w:t>Hori ezean auziaren fotokopia lotu</w:t>
      </w:r>
      <w:r>
        <w:rPr>
          <w:rFonts w:ascii="Times New Roman" w:hAnsi="Times New Roman" w:cs="Times New Roman"/>
          <w:i/>
          <w:sz w:val="24"/>
          <w:szCs w:val="24"/>
        </w:rPr>
        <w:t>.</w:t>
      </w:r>
    </w:p>
    <w:p w:rsidR="00B95E3C" w:rsidRDefault="00B95E3C" w:rsidP="00B95E3C">
      <w:pPr>
        <w:spacing w:after="0"/>
        <w:rPr>
          <w:rFonts w:ascii="Times New Roman" w:hAnsi="Times New Roman" w:cs="Times New Roman"/>
          <w:sz w:val="24"/>
          <w:szCs w:val="24"/>
        </w:rPr>
      </w:pPr>
    </w:p>
    <w:p w:rsidR="00B95E3C" w:rsidRPr="00BC7778" w:rsidRDefault="00B95E3C" w:rsidP="00B95E3C">
      <w:pPr>
        <w:spacing w:after="0"/>
        <w:jc w:val="center"/>
        <w:rPr>
          <w:rFonts w:ascii="Times New Roman" w:hAnsi="Times New Roman" w:cs="Times New Roman"/>
          <w:b/>
          <w:sz w:val="28"/>
          <w:szCs w:val="28"/>
        </w:rPr>
      </w:pPr>
      <w:r w:rsidRPr="00BC7778">
        <w:rPr>
          <w:rFonts w:ascii="Times New Roman" w:hAnsi="Times New Roman" w:cs="Times New Roman"/>
          <w:b/>
          <w:sz w:val="28"/>
          <w:szCs w:val="28"/>
        </w:rPr>
        <w:t>RENSEIGNEMENTS MEDICAUX /</w:t>
      </w:r>
      <w:r>
        <w:rPr>
          <w:rFonts w:ascii="Times New Roman" w:hAnsi="Times New Roman" w:cs="Times New Roman"/>
          <w:b/>
          <w:sz w:val="28"/>
          <w:szCs w:val="28"/>
        </w:rPr>
        <w:t xml:space="preserve"> </w:t>
      </w:r>
      <w:r w:rsidRPr="007F08EA">
        <w:rPr>
          <w:rFonts w:ascii="Times New Roman" w:hAnsi="Times New Roman" w:cs="Times New Roman"/>
          <w:b/>
          <w:i/>
          <w:sz w:val="28"/>
          <w:szCs w:val="28"/>
        </w:rPr>
        <w:t>MEDIKUNTZA XEHETASUNAK</w:t>
      </w:r>
    </w:p>
    <w:tbl>
      <w:tblPr>
        <w:tblW w:w="10930" w:type="dxa"/>
        <w:tblInd w:w="55" w:type="dxa"/>
        <w:tblLayout w:type="fixed"/>
        <w:tblCellMar>
          <w:left w:w="70" w:type="dxa"/>
          <w:right w:w="70" w:type="dxa"/>
        </w:tblCellMar>
        <w:tblLook w:val="04A0" w:firstRow="1" w:lastRow="0" w:firstColumn="1" w:lastColumn="0" w:noHBand="0" w:noVBand="1"/>
      </w:tblPr>
      <w:tblGrid>
        <w:gridCol w:w="4126"/>
        <w:gridCol w:w="2268"/>
        <w:gridCol w:w="2268"/>
        <w:gridCol w:w="2268"/>
      </w:tblGrid>
      <w:tr w:rsidR="00187C83" w:rsidRPr="00212B80" w:rsidTr="00596639">
        <w:trPr>
          <w:trHeight w:val="330"/>
        </w:trPr>
        <w:tc>
          <w:tcPr>
            <w:tcW w:w="4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7C83" w:rsidRPr="00212B80" w:rsidRDefault="00187C83" w:rsidP="00187C83">
            <w:pPr>
              <w:spacing w:after="0" w:line="240" w:lineRule="auto"/>
              <w:rPr>
                <w:rFonts w:ascii="Times New Roman" w:eastAsia="Times New Roman" w:hAnsi="Times New Roman" w:cs="Times New Roman"/>
                <w:color w:val="000000"/>
                <w:sz w:val="24"/>
                <w:szCs w:val="24"/>
                <w:lang w:eastAsia="fr-FR"/>
              </w:rPr>
            </w:pPr>
            <w:r w:rsidRPr="00212B80">
              <w:rPr>
                <w:rFonts w:ascii="Times New Roman" w:eastAsia="Times New Roman" w:hAnsi="Times New Roman" w:cs="Times New Roman"/>
                <w:color w:val="000000"/>
                <w:sz w:val="24"/>
                <w:szCs w:val="24"/>
                <w:lang w:eastAsia="fr-FR"/>
              </w:rPr>
              <w:t xml:space="preserve">Nom du médecin traitant </w:t>
            </w:r>
            <w:r w:rsidRPr="00212B80">
              <w:rPr>
                <w:rFonts w:ascii="Times New Roman" w:eastAsia="Times New Roman" w:hAnsi="Times New Roman" w:cs="Times New Roman"/>
                <w:i/>
                <w:iCs/>
                <w:color w:val="000000"/>
                <w:sz w:val="24"/>
                <w:szCs w:val="24"/>
                <w:lang w:eastAsia="fr-FR"/>
              </w:rPr>
              <w:t>/ familiaren   medikua</w:t>
            </w:r>
            <w:r w:rsidRPr="00212B80">
              <w:rPr>
                <w:rFonts w:ascii="Times New Roman" w:eastAsia="Times New Roman" w:hAnsi="Times New Roman" w:cs="Times New Roman"/>
                <w:color w:val="000000"/>
                <w:sz w:val="24"/>
                <w:szCs w:val="24"/>
                <w:lang w:eastAsia="fr-FR"/>
              </w:rPr>
              <w:t> </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46959776"/>
                <w:placeholder>
                  <w:docPart w:val="FCFE58F5881B425D9E9EEC078538C053"/>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2035792703"/>
                <w:placeholder>
                  <w:docPart w:val="B51A76D0197B4BECBC44891583ACD89B"/>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830643060"/>
                <w:placeholder>
                  <w:docPart w:val="E18406EB61D8475B851F8F64C383EF55"/>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r w:rsidR="00187C83" w:rsidRPr="00212B80" w:rsidTr="00596639">
        <w:trPr>
          <w:trHeight w:val="330"/>
        </w:trPr>
        <w:tc>
          <w:tcPr>
            <w:tcW w:w="4126" w:type="dxa"/>
            <w:tcBorders>
              <w:top w:val="nil"/>
              <w:left w:val="single" w:sz="8" w:space="0" w:color="auto"/>
              <w:bottom w:val="single" w:sz="8" w:space="0" w:color="auto"/>
              <w:right w:val="single" w:sz="8" w:space="0" w:color="auto"/>
            </w:tcBorders>
            <w:shd w:val="clear" w:color="auto" w:fill="auto"/>
            <w:noWrap/>
            <w:vAlign w:val="center"/>
            <w:hideMark/>
          </w:tcPr>
          <w:p w:rsidR="00187C83" w:rsidRDefault="00187C83" w:rsidP="00187C83">
            <w:pPr>
              <w:spacing w:after="0" w:line="240" w:lineRule="auto"/>
              <w:rPr>
                <w:rFonts w:ascii="Times New Roman" w:eastAsia="Times New Roman" w:hAnsi="Times New Roman" w:cs="Times New Roman"/>
                <w:color w:val="000000"/>
                <w:sz w:val="24"/>
                <w:szCs w:val="24"/>
                <w:lang w:eastAsia="fr-FR"/>
              </w:rPr>
            </w:pPr>
            <w:r w:rsidRPr="00212B80">
              <w:rPr>
                <w:rFonts w:ascii="Times New Roman" w:eastAsia="Times New Roman" w:hAnsi="Times New Roman" w:cs="Times New Roman"/>
                <w:color w:val="000000"/>
                <w:sz w:val="24"/>
                <w:szCs w:val="24"/>
                <w:lang w:eastAsia="fr-FR"/>
              </w:rPr>
              <w:t xml:space="preserve">N° tél médecin traitant / </w:t>
            </w:r>
            <w:r w:rsidRPr="00212B80">
              <w:rPr>
                <w:rFonts w:ascii="Times New Roman" w:eastAsia="Times New Roman" w:hAnsi="Times New Roman" w:cs="Times New Roman"/>
                <w:i/>
                <w:iCs/>
                <w:color w:val="000000"/>
                <w:sz w:val="24"/>
                <w:szCs w:val="24"/>
                <w:lang w:eastAsia="fr-FR"/>
              </w:rPr>
              <w:t>medikuaren tel.</w:t>
            </w:r>
            <w:r w:rsidRPr="00212B80">
              <w:rPr>
                <w:rFonts w:ascii="Times New Roman" w:eastAsia="Times New Roman" w:hAnsi="Times New Roman" w:cs="Times New Roman"/>
                <w:color w:val="000000"/>
                <w:sz w:val="24"/>
                <w:szCs w:val="24"/>
                <w:lang w:eastAsia="fr-FR"/>
              </w:rPr>
              <w:t> </w:t>
            </w:r>
          </w:p>
          <w:p w:rsidR="00187C83" w:rsidRPr="00212B80" w:rsidRDefault="00187C83" w:rsidP="00187C83">
            <w:pPr>
              <w:spacing w:after="0" w:line="240" w:lineRule="auto"/>
              <w:rPr>
                <w:rFonts w:ascii="Times New Roman" w:eastAsia="Times New Roman" w:hAnsi="Times New Roman" w:cs="Times New Roman"/>
                <w:color w:val="000000"/>
                <w:sz w:val="12"/>
                <w:szCs w:val="12"/>
                <w:lang w:eastAsia="fr-FR"/>
              </w:rPr>
            </w:pPr>
          </w:p>
        </w:tc>
        <w:tc>
          <w:tcPr>
            <w:tcW w:w="2268"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278081416"/>
                <w:placeholder>
                  <w:docPart w:val="099B1AC4115F430FB9A0B5DDCF58009B"/>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268"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390007040"/>
                <w:placeholder>
                  <w:docPart w:val="BA99DE4B0CAB484AA71A9E83CDAD704B"/>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268"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094900344"/>
                <w:placeholder>
                  <w:docPart w:val="8432CB128AB44B84BE221F2EF8DBA1BF"/>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bl>
    <w:p w:rsidR="00B95E3C" w:rsidRPr="00BC7778" w:rsidRDefault="00B95E3C" w:rsidP="00B95E3C">
      <w:pPr>
        <w:spacing w:after="0"/>
        <w:rPr>
          <w:rFonts w:ascii="Times New Roman" w:hAnsi="Times New Roman" w:cs="Times New Roman"/>
          <w:sz w:val="12"/>
          <w:szCs w:val="12"/>
        </w:rPr>
      </w:pPr>
    </w:p>
    <w:p w:rsidR="009A4256" w:rsidRDefault="00B95E3C" w:rsidP="00B95E3C">
      <w:pPr>
        <w:spacing w:after="0"/>
        <w:rPr>
          <w:rFonts w:ascii="Times New Roman" w:hAnsi="Times New Roman" w:cs="Times New Roman"/>
          <w:b/>
          <w:sz w:val="24"/>
          <w:szCs w:val="24"/>
        </w:rPr>
      </w:pPr>
      <w:r w:rsidRPr="00BC7778">
        <w:rPr>
          <w:rFonts w:ascii="Times New Roman" w:hAnsi="Times New Roman" w:cs="Times New Roman"/>
          <w:sz w:val="24"/>
          <w:szCs w:val="24"/>
        </w:rPr>
        <w:t xml:space="preserve">L’accueil </w:t>
      </w:r>
      <w:r>
        <w:rPr>
          <w:rFonts w:ascii="Times New Roman" w:hAnsi="Times New Roman" w:cs="Times New Roman"/>
          <w:sz w:val="24"/>
          <w:szCs w:val="24"/>
        </w:rPr>
        <w:t xml:space="preserve">d’un enfant présentant une maladie chronique, une allergie alimentaire ou un handicap sera conditionné à l’avis obligatoire du médecin scolaire et à la mise en place d’un </w:t>
      </w:r>
      <w:r w:rsidRPr="00570B56">
        <w:rPr>
          <w:rFonts w:ascii="Times New Roman" w:hAnsi="Times New Roman" w:cs="Times New Roman"/>
          <w:b/>
          <w:sz w:val="24"/>
          <w:szCs w:val="24"/>
        </w:rPr>
        <w:t>P.A.I</w:t>
      </w:r>
      <w:r>
        <w:rPr>
          <w:rFonts w:ascii="Times New Roman" w:hAnsi="Times New Roman" w:cs="Times New Roman"/>
          <w:sz w:val="24"/>
          <w:szCs w:val="24"/>
        </w:rPr>
        <w:t>. (</w:t>
      </w:r>
      <w:r w:rsidRPr="00570B56">
        <w:rPr>
          <w:rFonts w:ascii="Times New Roman" w:hAnsi="Times New Roman" w:cs="Times New Roman"/>
          <w:sz w:val="24"/>
          <w:szCs w:val="24"/>
        </w:rPr>
        <w:t>Projet d’Acceuil Individualisé</w:t>
      </w:r>
      <w:r>
        <w:rPr>
          <w:rFonts w:ascii="Times New Roman" w:hAnsi="Times New Roman" w:cs="Times New Roman"/>
          <w:b/>
          <w:sz w:val="24"/>
          <w:szCs w:val="24"/>
        </w:rPr>
        <w:t xml:space="preserve">) </w:t>
      </w:r>
    </w:p>
    <w:p w:rsidR="00B95E3C" w:rsidRPr="00D41062" w:rsidRDefault="00B95E3C" w:rsidP="00B95E3C">
      <w:pPr>
        <w:spacing w:after="0"/>
        <w:rPr>
          <w:rFonts w:ascii="Times New Roman" w:hAnsi="Times New Roman" w:cs="Times New Roman"/>
          <w:i/>
          <w:sz w:val="24"/>
          <w:szCs w:val="24"/>
        </w:rPr>
      </w:pPr>
      <w:r w:rsidRPr="00D41062">
        <w:rPr>
          <w:rFonts w:ascii="Times New Roman" w:hAnsi="Times New Roman" w:cs="Times New Roman"/>
          <w:i/>
          <w:sz w:val="24"/>
          <w:szCs w:val="24"/>
        </w:rPr>
        <w:t xml:space="preserve">Eritasun kronikoa, elikadura alergia edota urritasuna pairatzen duen haur baten harrera : medikuaren iritziak eta </w:t>
      </w:r>
      <w:r w:rsidRPr="00D41062">
        <w:rPr>
          <w:rFonts w:ascii="Times New Roman" w:hAnsi="Times New Roman" w:cs="Times New Roman"/>
          <w:b/>
          <w:i/>
          <w:sz w:val="24"/>
          <w:szCs w:val="24"/>
        </w:rPr>
        <w:t>PAI</w:t>
      </w:r>
      <w:r w:rsidRPr="00D41062">
        <w:rPr>
          <w:rFonts w:ascii="Times New Roman" w:hAnsi="Times New Roman" w:cs="Times New Roman"/>
          <w:i/>
          <w:sz w:val="24"/>
          <w:szCs w:val="24"/>
        </w:rPr>
        <w:t xml:space="preserve"> baten plantan emateak baldintzaturik</w:t>
      </w:r>
    </w:p>
    <w:p w:rsidR="00B95E3C" w:rsidRPr="00BC7778" w:rsidRDefault="00B95E3C" w:rsidP="00B95E3C">
      <w:pPr>
        <w:spacing w:after="0"/>
        <w:rPr>
          <w:rFonts w:ascii="Times New Roman" w:hAnsi="Times New Roman" w:cs="Times New Roman"/>
          <w:b/>
          <w:sz w:val="28"/>
          <w:szCs w:val="28"/>
        </w:rPr>
      </w:pPr>
    </w:p>
    <w:p w:rsidR="00B95E3C" w:rsidRDefault="00B95E3C" w:rsidP="00B95E3C">
      <w:pPr>
        <w:spacing w:after="0"/>
        <w:rPr>
          <w:rFonts w:ascii="Times New Roman" w:hAnsi="Times New Roman" w:cs="Times New Roman"/>
          <w:b/>
          <w:sz w:val="26"/>
          <w:szCs w:val="26"/>
        </w:rPr>
      </w:pPr>
      <w:r w:rsidRPr="00BC7778">
        <w:rPr>
          <w:rFonts w:ascii="Times New Roman" w:hAnsi="Times New Roman" w:cs="Times New Roman"/>
          <w:b/>
          <w:sz w:val="26"/>
          <w:szCs w:val="26"/>
        </w:rPr>
        <w:t>PERSONNES AUTORISEES AVENIR CHERCHER L’ENFANT (autre que les responsables)</w:t>
      </w:r>
    </w:p>
    <w:p w:rsidR="002B17E3" w:rsidRPr="00BC7778" w:rsidRDefault="002B17E3" w:rsidP="00B95E3C">
      <w:pPr>
        <w:spacing w:after="0"/>
        <w:rPr>
          <w:rFonts w:ascii="Times New Roman" w:hAnsi="Times New Roman" w:cs="Times New Roman"/>
          <w:b/>
          <w:sz w:val="26"/>
          <w:szCs w:val="26"/>
        </w:rPr>
      </w:pPr>
    </w:p>
    <w:tbl>
      <w:tblPr>
        <w:tblW w:w="10505" w:type="dxa"/>
        <w:tblInd w:w="55" w:type="dxa"/>
        <w:tblCellMar>
          <w:left w:w="70" w:type="dxa"/>
          <w:right w:w="70" w:type="dxa"/>
        </w:tblCellMar>
        <w:tblLook w:val="04A0" w:firstRow="1" w:lastRow="0" w:firstColumn="1" w:lastColumn="0" w:noHBand="0" w:noVBand="1"/>
      </w:tblPr>
      <w:tblGrid>
        <w:gridCol w:w="3134"/>
        <w:gridCol w:w="2693"/>
        <w:gridCol w:w="2410"/>
        <w:gridCol w:w="2268"/>
      </w:tblGrid>
      <w:tr w:rsidR="00B95E3C" w:rsidRPr="00BC7778" w:rsidTr="00A205C6">
        <w:trPr>
          <w:trHeight w:val="330"/>
        </w:trPr>
        <w:tc>
          <w:tcPr>
            <w:tcW w:w="3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95E3C" w:rsidRPr="00BC7778" w:rsidRDefault="00B95E3C" w:rsidP="00C96019">
            <w:pPr>
              <w:spacing w:after="0" w:line="240" w:lineRule="auto"/>
              <w:jc w:val="center"/>
              <w:rPr>
                <w:rFonts w:ascii="Times New Roman" w:eastAsia="Times New Roman" w:hAnsi="Times New Roman" w:cs="Times New Roman"/>
                <w:bCs/>
                <w:color w:val="000000"/>
                <w:sz w:val="24"/>
                <w:szCs w:val="24"/>
                <w:lang w:eastAsia="fr-FR"/>
              </w:rPr>
            </w:pPr>
            <w:r w:rsidRPr="00BC7778">
              <w:rPr>
                <w:rFonts w:ascii="Times New Roman" w:eastAsia="Times New Roman" w:hAnsi="Times New Roman" w:cs="Times New Roman"/>
                <w:bCs/>
                <w:color w:val="000000"/>
                <w:sz w:val="24"/>
                <w:szCs w:val="24"/>
                <w:lang w:eastAsia="fr-FR"/>
              </w:rPr>
              <w:t xml:space="preserve">Nom Prénom / </w:t>
            </w:r>
            <w:r w:rsidRPr="00BC7778">
              <w:rPr>
                <w:rFonts w:ascii="Times New Roman" w:eastAsia="Times New Roman" w:hAnsi="Times New Roman" w:cs="Times New Roman"/>
                <w:bCs/>
                <w:i/>
                <w:color w:val="000000"/>
                <w:sz w:val="24"/>
                <w:szCs w:val="24"/>
                <w:lang w:eastAsia="fr-FR"/>
              </w:rPr>
              <w:t>Deitura Izena</w:t>
            </w:r>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rsidR="00B95E3C" w:rsidRPr="00D41062" w:rsidRDefault="00B95E3C" w:rsidP="00C96019">
            <w:pPr>
              <w:spacing w:after="0" w:line="240" w:lineRule="auto"/>
              <w:jc w:val="center"/>
              <w:rPr>
                <w:rFonts w:ascii="Times New Roman" w:eastAsia="Times New Roman" w:hAnsi="Times New Roman" w:cs="Times New Roman"/>
                <w:bCs/>
                <w:color w:val="000000"/>
                <w:lang w:eastAsia="fr-FR"/>
              </w:rPr>
            </w:pPr>
            <w:r w:rsidRPr="00D41062">
              <w:rPr>
                <w:rFonts w:ascii="Times New Roman" w:eastAsia="Times New Roman" w:hAnsi="Times New Roman" w:cs="Times New Roman"/>
                <w:bCs/>
                <w:color w:val="000000"/>
                <w:lang w:eastAsia="fr-FR"/>
              </w:rPr>
              <w:t xml:space="preserve">Qualité (gd parents,  voisin, </w:t>
            </w:r>
            <w:r w:rsidRPr="00D41062">
              <w:rPr>
                <w:rFonts w:ascii="Times New Roman" w:eastAsia="Times New Roman" w:hAnsi="Times New Roman" w:cs="Times New Roman"/>
                <w:bCs/>
                <w:i/>
                <w:color w:val="000000"/>
                <w:lang w:eastAsia="fr-FR"/>
              </w:rPr>
              <w:t>aitamatxi, auzoak</w:t>
            </w:r>
            <w:r w:rsidRPr="00D41062">
              <w:rPr>
                <w:rFonts w:ascii="Times New Roman" w:eastAsia="Times New Roman" w:hAnsi="Times New Roman" w:cs="Times New Roman"/>
                <w:bCs/>
                <w:color w:val="000000"/>
                <w:lang w:eastAsia="fr-FR"/>
              </w:rPr>
              <w:t>, …)</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rsidR="00B95E3C" w:rsidRPr="00BC7778" w:rsidRDefault="00B95E3C" w:rsidP="00C96019">
            <w:pPr>
              <w:spacing w:after="0" w:line="240" w:lineRule="auto"/>
              <w:jc w:val="center"/>
              <w:rPr>
                <w:rFonts w:ascii="Times New Roman" w:eastAsia="Times New Roman" w:hAnsi="Times New Roman" w:cs="Times New Roman"/>
                <w:bCs/>
                <w:color w:val="000000"/>
                <w:sz w:val="24"/>
                <w:szCs w:val="24"/>
                <w:lang w:eastAsia="fr-FR"/>
              </w:rPr>
            </w:pPr>
            <w:r w:rsidRPr="00BC7778">
              <w:rPr>
                <w:rFonts w:ascii="Times New Roman" w:eastAsia="Times New Roman" w:hAnsi="Times New Roman" w:cs="Times New Roman"/>
                <w:bCs/>
                <w:color w:val="000000"/>
                <w:sz w:val="24"/>
                <w:szCs w:val="24"/>
                <w:lang w:eastAsia="fr-FR"/>
              </w:rPr>
              <w:t>Tél</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B95E3C" w:rsidRPr="00BC7778" w:rsidRDefault="00B95E3C" w:rsidP="00C96019">
            <w:pPr>
              <w:spacing w:after="0" w:line="240" w:lineRule="auto"/>
              <w:jc w:val="center"/>
              <w:rPr>
                <w:rFonts w:ascii="Times New Roman" w:eastAsia="Times New Roman" w:hAnsi="Times New Roman" w:cs="Times New Roman"/>
                <w:bCs/>
                <w:color w:val="000000"/>
                <w:sz w:val="24"/>
                <w:szCs w:val="24"/>
                <w:lang w:eastAsia="fr-FR"/>
              </w:rPr>
            </w:pPr>
            <w:r w:rsidRPr="00BC7778">
              <w:rPr>
                <w:rFonts w:ascii="Times New Roman" w:eastAsia="Times New Roman" w:hAnsi="Times New Roman" w:cs="Times New Roman"/>
                <w:bCs/>
                <w:color w:val="000000"/>
                <w:sz w:val="24"/>
                <w:szCs w:val="24"/>
                <w:lang w:eastAsia="fr-FR"/>
              </w:rPr>
              <w:t>Tél</w:t>
            </w:r>
          </w:p>
        </w:tc>
      </w:tr>
      <w:tr w:rsidR="00187C83" w:rsidRPr="00BC7778" w:rsidTr="00596639">
        <w:trPr>
          <w:trHeight w:hRule="exact" w:val="510"/>
        </w:trPr>
        <w:tc>
          <w:tcPr>
            <w:tcW w:w="3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769280677"/>
                <w:placeholder>
                  <w:docPart w:val="639A2A19F06A4B3C9E56DF0D6FF7C384"/>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69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553393976"/>
                <w:placeholder>
                  <w:docPart w:val="EC9A69DEA24742F49BDFEDAD8054E9C3"/>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41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463351010"/>
                <w:placeholder>
                  <w:docPart w:val="A32132F97A534570A9A4ABE1686732F6"/>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268"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408604429"/>
                <w:placeholder>
                  <w:docPart w:val="4BA0533A4057438BB27904A5A3269FFC"/>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r w:rsidR="00187C83" w:rsidRPr="00BC7778" w:rsidTr="00596639">
        <w:trPr>
          <w:trHeight w:hRule="exact" w:val="510"/>
        </w:trPr>
        <w:tc>
          <w:tcPr>
            <w:tcW w:w="31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644001487"/>
                <w:placeholder>
                  <w:docPart w:val="CF6DC1BD031148F3AABA03E6EDD54EE1"/>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693" w:type="dxa"/>
            <w:tcBorders>
              <w:top w:val="nil"/>
              <w:left w:val="nil"/>
              <w:bottom w:val="single" w:sz="8" w:space="0" w:color="auto"/>
              <w:right w:val="single" w:sz="8" w:space="0" w:color="auto"/>
            </w:tcBorders>
            <w:shd w:val="clear" w:color="auto" w:fill="auto"/>
            <w:noWrap/>
            <w:vAlign w:val="bottom"/>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2003469027"/>
                <w:placeholder>
                  <w:docPart w:val="0BD61E10A5E64346BCC5492DEE0D5A1F"/>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410" w:type="dxa"/>
            <w:tcBorders>
              <w:top w:val="nil"/>
              <w:left w:val="nil"/>
              <w:bottom w:val="single" w:sz="8" w:space="0" w:color="auto"/>
              <w:right w:val="single" w:sz="8" w:space="0" w:color="auto"/>
            </w:tcBorders>
            <w:shd w:val="clear" w:color="auto" w:fill="auto"/>
            <w:noWrap/>
            <w:vAlign w:val="bottom"/>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342157656"/>
                <w:placeholder>
                  <w:docPart w:val="29773ABCE435413390153AF4BC721B0F"/>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268" w:type="dxa"/>
            <w:tcBorders>
              <w:top w:val="nil"/>
              <w:left w:val="nil"/>
              <w:bottom w:val="single" w:sz="8" w:space="0" w:color="auto"/>
              <w:right w:val="single" w:sz="8" w:space="0" w:color="auto"/>
            </w:tcBorders>
            <w:shd w:val="clear" w:color="auto" w:fill="auto"/>
            <w:noWrap/>
            <w:vAlign w:val="bottom"/>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991359810"/>
                <w:placeholder>
                  <w:docPart w:val="2A929B60D35B4BE59529360824A08CE1"/>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r w:rsidR="00187C83" w:rsidRPr="00BC7778" w:rsidTr="00596639">
        <w:trPr>
          <w:trHeight w:hRule="exact" w:val="510"/>
        </w:trPr>
        <w:tc>
          <w:tcPr>
            <w:tcW w:w="3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186252257"/>
                <w:placeholder>
                  <w:docPart w:val="532A662EA21D4289BA805AE8ECDE3D18"/>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69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2011741602"/>
                <w:placeholder>
                  <w:docPart w:val="ACDE104E52874A24965914357559E72F"/>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41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782851433"/>
                <w:placeholder>
                  <w:docPart w:val="2B095D7F3CB84CE485C287CCFE525C5E"/>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268"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390161975"/>
                <w:placeholder>
                  <w:docPart w:val="55D663BF7553426D85DFB4CDD4BB0D28"/>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r w:rsidR="00187C83" w:rsidRPr="00BC7778" w:rsidTr="00596639">
        <w:trPr>
          <w:trHeight w:hRule="exact" w:val="510"/>
        </w:trPr>
        <w:tc>
          <w:tcPr>
            <w:tcW w:w="3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968047916"/>
                <w:placeholder>
                  <w:docPart w:val="6A9B18D3CB194CBAAA4960FF4FA7B76A"/>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69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599054385"/>
                <w:placeholder>
                  <w:docPart w:val="F75F66F3B764450C88350F77623BC1A1"/>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41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40446442"/>
                <w:placeholder>
                  <w:docPart w:val="070E0287869C408C81CD638CCF496E90"/>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268"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1107735266"/>
                <w:placeholder>
                  <w:docPart w:val="CBDC3517D4CC4600995F38D116DE6178"/>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r w:rsidR="00187C83" w:rsidRPr="00BC7778" w:rsidTr="00596639">
        <w:trPr>
          <w:trHeight w:hRule="exact" w:val="510"/>
        </w:trPr>
        <w:tc>
          <w:tcPr>
            <w:tcW w:w="3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2050643536"/>
                <w:placeholder>
                  <w:docPart w:val="8F198F2673714998BCF21B5F45EB7705"/>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693"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588692203"/>
                <w:placeholder>
                  <w:docPart w:val="25CD63E756F94A5E806565C8CD1F99B7"/>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410"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667950441"/>
                <w:placeholder>
                  <w:docPart w:val="6C10C525F99E48B3B35CD084FDB37EF9"/>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c>
          <w:tcPr>
            <w:tcW w:w="2268" w:type="dxa"/>
            <w:tcBorders>
              <w:top w:val="nil"/>
              <w:left w:val="nil"/>
              <w:bottom w:val="single" w:sz="8" w:space="0" w:color="auto"/>
              <w:right w:val="single" w:sz="8" w:space="0" w:color="auto"/>
            </w:tcBorders>
            <w:shd w:val="clear" w:color="auto" w:fill="auto"/>
            <w:noWrap/>
            <w:vAlign w:val="bottom"/>
            <w:hideMark/>
          </w:tcPr>
          <w:p w:rsidR="00187C83" w:rsidRPr="00C96019" w:rsidRDefault="0066640A" w:rsidP="00C96019">
            <w:pPr>
              <w:spacing w:after="0" w:line="240" w:lineRule="auto"/>
              <w:jc w:val="center"/>
              <w:rPr>
                <w:rFonts w:ascii="Times New Roman" w:eastAsia="Times New Roman" w:hAnsi="Times New Roman" w:cs="Times New Roman"/>
                <w:color w:val="000000"/>
                <w:sz w:val="16"/>
                <w:szCs w:val="24"/>
                <w:lang w:eastAsia="fr-FR"/>
              </w:rPr>
            </w:pPr>
            <w:sdt>
              <w:sdtPr>
                <w:rPr>
                  <w:rFonts w:ascii="Times New Roman" w:eastAsia="Times New Roman" w:hAnsi="Times New Roman" w:cs="Times New Roman"/>
                  <w:color w:val="000000"/>
                  <w:sz w:val="16"/>
                  <w:szCs w:val="24"/>
                  <w:lang w:eastAsia="fr-FR"/>
                </w:rPr>
                <w:id w:val="-2010135318"/>
                <w:placeholder>
                  <w:docPart w:val="223D713BC30D4A5595E543FAA57CEE9A"/>
                </w:placeholder>
                <w:text/>
              </w:sdtPr>
              <w:sdtEndPr/>
              <w:sdtContent>
                <w:r w:rsidR="00187C83" w:rsidRPr="00C96019">
                  <w:rPr>
                    <w:rFonts w:ascii="Times New Roman" w:eastAsia="Times New Roman" w:hAnsi="Times New Roman" w:cs="Times New Roman"/>
                    <w:color w:val="000000"/>
                    <w:sz w:val="16"/>
                    <w:szCs w:val="24"/>
                    <w:lang w:eastAsia="fr-FR"/>
                  </w:rPr>
                  <w:t>………………………………</w:t>
                </w:r>
              </w:sdtContent>
            </w:sdt>
          </w:p>
        </w:tc>
      </w:tr>
    </w:tbl>
    <w:p w:rsidR="00E76E04" w:rsidRDefault="00E76E04" w:rsidP="00B95E3C">
      <w:pPr>
        <w:spacing w:after="0"/>
        <w:jc w:val="center"/>
        <w:rPr>
          <w:rFonts w:ascii="Times New Roman" w:hAnsi="Times New Roman" w:cs="Times New Roman"/>
          <w:b/>
          <w:color w:val="FF0000"/>
          <w:sz w:val="28"/>
          <w:szCs w:val="28"/>
        </w:rPr>
      </w:pPr>
    </w:p>
    <w:p w:rsidR="00E76E04" w:rsidRDefault="00E76E04" w:rsidP="00B95E3C">
      <w:pPr>
        <w:spacing w:after="0"/>
        <w:jc w:val="center"/>
        <w:rPr>
          <w:rFonts w:ascii="Times New Roman" w:hAnsi="Times New Roman" w:cs="Times New Roman"/>
          <w:b/>
          <w:color w:val="FF0000"/>
          <w:sz w:val="28"/>
          <w:szCs w:val="28"/>
        </w:rPr>
      </w:pPr>
    </w:p>
    <w:p w:rsidR="003479CD" w:rsidRPr="003479CD" w:rsidRDefault="003479CD" w:rsidP="003479CD">
      <w:pPr>
        <w:pStyle w:val="Paragraphedeliste"/>
        <w:keepNext/>
        <w:ind w:left="-142"/>
        <w:jc w:val="center"/>
        <w:rPr>
          <w:rFonts w:ascii="Times New Roman" w:hAnsi="Times New Roman" w:cs="Times New Roman"/>
          <w:b/>
          <w:sz w:val="28"/>
          <w:szCs w:val="28"/>
        </w:rPr>
      </w:pPr>
      <w:r>
        <w:rPr>
          <w:rFonts w:ascii="Times New Roman" w:hAnsi="Times New Roman" w:cs="Times New Roman"/>
          <w:b/>
          <w:sz w:val="28"/>
          <w:szCs w:val="28"/>
        </w:rPr>
        <w:t xml:space="preserve">ESPACE JEUNES </w:t>
      </w:r>
      <w:r w:rsidRPr="003479CD">
        <w:rPr>
          <w:rFonts w:ascii="Times New Roman" w:hAnsi="Times New Roman" w:cs="Times New Roman"/>
          <w:b/>
          <w:sz w:val="28"/>
          <w:szCs w:val="28"/>
        </w:rPr>
        <w:t>/</w:t>
      </w:r>
      <w:r>
        <w:rPr>
          <w:rFonts w:ascii="Times New Roman" w:hAnsi="Times New Roman" w:cs="Times New Roman"/>
          <w:b/>
          <w:sz w:val="28"/>
          <w:szCs w:val="28"/>
        </w:rPr>
        <w:t xml:space="preserve"> </w:t>
      </w:r>
      <w:r w:rsidRPr="003479CD">
        <w:rPr>
          <w:rFonts w:ascii="Times New Roman" w:hAnsi="Times New Roman" w:cs="Times New Roman"/>
          <w:b/>
          <w:sz w:val="28"/>
          <w:szCs w:val="28"/>
        </w:rPr>
        <w:t>PIJ / Gaztegunea</w:t>
      </w:r>
    </w:p>
    <w:p w:rsidR="003479CD" w:rsidRPr="003479CD" w:rsidRDefault="003479CD" w:rsidP="003479CD">
      <w:pPr>
        <w:keepNext/>
        <w:numPr>
          <w:ilvl w:val="0"/>
          <w:numId w:val="4"/>
        </w:numPr>
        <w:pBdr>
          <w:top w:val="single" w:sz="4" w:space="1" w:color="auto"/>
          <w:left w:val="single" w:sz="4" w:space="0" w:color="auto"/>
          <w:bottom w:val="single" w:sz="4" w:space="1" w:color="auto"/>
          <w:right w:val="single" w:sz="4" w:space="4" w:color="auto"/>
        </w:pBdr>
        <w:spacing w:after="0" w:line="240" w:lineRule="auto"/>
        <w:ind w:left="0" w:firstLine="0"/>
        <w:contextualSpacing/>
        <w:rPr>
          <w:rFonts w:ascii="Times New Roman" w:hAnsi="Times New Roman" w:cs="Times New Roman"/>
          <w:b/>
          <w:sz w:val="24"/>
          <w:szCs w:val="24"/>
          <w:u w:val="single"/>
        </w:rPr>
      </w:pPr>
      <w:r w:rsidRPr="003479CD">
        <w:rPr>
          <w:rFonts w:ascii="Times New Roman" w:hAnsi="Times New Roman" w:cs="Times New Roman"/>
          <w:b/>
          <w:sz w:val="24"/>
          <w:szCs w:val="24"/>
          <w:u w:val="single"/>
        </w:rPr>
        <w:t>Modalité d’accueil :</w:t>
      </w: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contextualSpacing/>
        <w:rPr>
          <w:rFonts w:ascii="Times New Roman" w:hAnsi="Times New Roman" w:cs="Times New Roman"/>
          <w:b/>
          <w:sz w:val="24"/>
          <w:szCs w:val="24"/>
          <w:u w:val="single"/>
        </w:rPr>
      </w:pPr>
    </w:p>
    <w:p w:rsidR="003479CD" w:rsidRPr="003479CD" w:rsidRDefault="0066640A" w:rsidP="003479CD">
      <w:pPr>
        <w:keepNext/>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sz w:val="24"/>
          <w:szCs w:val="24"/>
        </w:rPr>
      </w:pPr>
      <w:sdt>
        <w:sdtPr>
          <w:rPr>
            <w:rFonts w:ascii="Times New Roman" w:hAnsi="Times New Roman" w:cs="Times New Roman"/>
            <w:b/>
            <w:sz w:val="24"/>
            <w:szCs w:val="24"/>
          </w:rPr>
          <w:id w:val="1947731801"/>
          <w14:checkbox>
            <w14:checked w14:val="0"/>
            <w14:checkedState w14:val="2612" w14:font="MS Gothic"/>
            <w14:uncheckedState w14:val="2610" w14:font="MS Gothic"/>
          </w14:checkbox>
        </w:sdtPr>
        <w:sdtEndPr/>
        <w:sdtContent>
          <w:r w:rsidR="002B17E3">
            <w:rPr>
              <w:rFonts w:ascii="MS Gothic" w:eastAsia="MS Gothic" w:hAnsi="MS Gothic" w:cs="Times New Roman" w:hint="eastAsia"/>
              <w:b/>
              <w:sz w:val="24"/>
              <w:szCs w:val="24"/>
            </w:rPr>
            <w:t>☐</w:t>
          </w:r>
        </w:sdtContent>
      </w:sdt>
      <w:r w:rsidR="003479CD" w:rsidRPr="003479CD">
        <w:rPr>
          <w:rFonts w:ascii="Times New Roman" w:hAnsi="Times New Roman" w:cs="Times New Roman"/>
          <w:b/>
          <w:sz w:val="24"/>
          <w:szCs w:val="24"/>
        </w:rPr>
        <w:t xml:space="preserve"> Réglementé</w:t>
      </w:r>
      <w:r w:rsidR="003479CD" w:rsidRPr="003479CD">
        <w:rPr>
          <w:rFonts w:ascii="Times New Roman" w:hAnsi="Times New Roman" w:cs="Times New Roman"/>
          <w:sz w:val="24"/>
          <w:szCs w:val="24"/>
        </w:rPr>
        <w:t xml:space="preserve"> : </w:t>
      </w:r>
      <w:r w:rsidR="003479CD" w:rsidRPr="003479CD">
        <w:rPr>
          <w:rFonts w:ascii="Times New Roman" w:hAnsi="Times New Roman" w:cs="Times New Roman"/>
          <w:i/>
          <w:sz w:val="24"/>
          <w:szCs w:val="24"/>
        </w:rPr>
        <w:t>Le jeune est inscrit à la journée (avec repas) ou à la ½ journée ; le jeune ne peut quitter la structure seul, sauf autorisation préalable</w:t>
      </w:r>
      <w:r w:rsidR="003479CD" w:rsidRPr="003479CD">
        <w:rPr>
          <w:rFonts w:ascii="Times New Roman" w:hAnsi="Times New Roman" w:cs="Times New Roman"/>
          <w:sz w:val="24"/>
          <w:szCs w:val="24"/>
        </w:rPr>
        <w:t>.</w:t>
      </w: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sz w:val="24"/>
          <w:szCs w:val="24"/>
        </w:rPr>
      </w:pPr>
    </w:p>
    <w:p w:rsidR="003479CD" w:rsidRPr="003479CD" w:rsidRDefault="0066640A" w:rsidP="003479CD">
      <w:pPr>
        <w:keepNext/>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i/>
          <w:sz w:val="24"/>
          <w:szCs w:val="24"/>
        </w:rPr>
      </w:pPr>
      <w:sdt>
        <w:sdtPr>
          <w:rPr>
            <w:rFonts w:ascii="Times New Roman" w:hAnsi="Times New Roman" w:cs="Times New Roman"/>
            <w:b/>
            <w:sz w:val="24"/>
            <w:szCs w:val="24"/>
          </w:rPr>
          <w:id w:val="699585337"/>
          <w14:checkbox>
            <w14:checked w14:val="0"/>
            <w14:checkedState w14:val="2612" w14:font="MS Gothic"/>
            <w14:uncheckedState w14:val="2610" w14:font="MS Gothic"/>
          </w14:checkbox>
        </w:sdtPr>
        <w:sdtEndPr/>
        <w:sdtContent>
          <w:r w:rsidR="002B17E3">
            <w:rPr>
              <w:rFonts w:ascii="MS Gothic" w:eastAsia="MS Gothic" w:hAnsi="MS Gothic" w:cs="Times New Roman" w:hint="eastAsia"/>
              <w:b/>
              <w:sz w:val="24"/>
              <w:szCs w:val="24"/>
            </w:rPr>
            <w:t>☐</w:t>
          </w:r>
        </w:sdtContent>
      </w:sdt>
      <w:r w:rsidR="003479CD" w:rsidRPr="003479CD">
        <w:rPr>
          <w:rFonts w:ascii="Times New Roman" w:hAnsi="Times New Roman" w:cs="Times New Roman"/>
          <w:b/>
          <w:sz w:val="24"/>
          <w:szCs w:val="24"/>
        </w:rPr>
        <w:t xml:space="preserve"> Semi-réglementé</w:t>
      </w:r>
      <w:r w:rsidR="003479CD" w:rsidRPr="003479CD">
        <w:rPr>
          <w:rFonts w:ascii="Times New Roman" w:hAnsi="Times New Roman" w:cs="Times New Roman"/>
          <w:sz w:val="24"/>
          <w:szCs w:val="24"/>
        </w:rPr>
        <w:t xml:space="preserve"> : </w:t>
      </w:r>
      <w:r w:rsidR="003479CD" w:rsidRPr="003479CD">
        <w:rPr>
          <w:rFonts w:ascii="Times New Roman" w:hAnsi="Times New Roman" w:cs="Times New Roman"/>
          <w:i/>
          <w:sz w:val="24"/>
          <w:szCs w:val="24"/>
        </w:rPr>
        <w:t xml:space="preserve">Le jeune est inscrit à la journée (avec repas) ou à la ½ journée (inscription effectuée par les parents ou par le jeune au plus tard la ½ journée qui précède). </w:t>
      </w:r>
    </w:p>
    <w:p w:rsidR="003479CD" w:rsidRPr="003479CD" w:rsidRDefault="003479CD" w:rsidP="003479CD">
      <w:pPr>
        <w:keepNext/>
        <w:pBdr>
          <w:top w:val="single" w:sz="4" w:space="1" w:color="auto"/>
          <w:left w:val="single" w:sz="4" w:space="0" w:color="auto"/>
          <w:bottom w:val="single" w:sz="4" w:space="1" w:color="auto"/>
          <w:right w:val="single" w:sz="4" w:space="4" w:color="auto"/>
        </w:pBdr>
        <w:tabs>
          <w:tab w:val="left" w:pos="8931"/>
        </w:tabs>
        <w:spacing w:after="0" w:line="240" w:lineRule="auto"/>
        <w:rPr>
          <w:rFonts w:ascii="Times New Roman" w:hAnsi="Times New Roman" w:cs="Times New Roman"/>
          <w:i/>
          <w:sz w:val="24"/>
          <w:szCs w:val="24"/>
        </w:rPr>
      </w:pPr>
      <w:r w:rsidRPr="003479CD">
        <w:rPr>
          <w:rFonts w:ascii="Times New Roman" w:hAnsi="Times New Roman" w:cs="Times New Roman"/>
          <w:i/>
          <w:sz w:val="24"/>
          <w:szCs w:val="24"/>
        </w:rPr>
        <w:t xml:space="preserve">L’heure d’arrivée est libre, en revanche l’heure de départ est clairement notifiée par les parents. </w:t>
      </w:r>
    </w:p>
    <w:p w:rsidR="003479CD" w:rsidRPr="003479CD" w:rsidRDefault="003479CD" w:rsidP="003479CD">
      <w:pPr>
        <w:keepNext/>
        <w:numPr>
          <w:ilvl w:val="0"/>
          <w:numId w:val="7"/>
        </w:numPr>
        <w:pBdr>
          <w:top w:val="single" w:sz="4" w:space="1" w:color="auto"/>
          <w:left w:val="single" w:sz="4" w:space="0" w:color="auto"/>
          <w:bottom w:val="single" w:sz="4" w:space="1" w:color="auto"/>
          <w:right w:val="single" w:sz="4" w:space="4" w:color="auto"/>
        </w:pBdr>
        <w:spacing w:after="0" w:line="240" w:lineRule="auto"/>
        <w:ind w:left="0" w:firstLine="0"/>
        <w:contextualSpacing/>
        <w:rPr>
          <w:rFonts w:ascii="Times New Roman" w:hAnsi="Times New Roman" w:cs="Times New Roman"/>
          <w:sz w:val="24"/>
          <w:szCs w:val="24"/>
        </w:rPr>
      </w:pPr>
      <w:r w:rsidRPr="003479CD">
        <w:rPr>
          <w:rFonts w:ascii="Times New Roman" w:hAnsi="Times New Roman" w:cs="Times New Roman"/>
          <w:sz w:val="24"/>
          <w:szCs w:val="24"/>
        </w:rPr>
        <w:t xml:space="preserve">J’autorise mon enfant à partir seul </w:t>
      </w:r>
      <w:r w:rsidRPr="003479CD">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Pr="003479CD">
        <w:rPr>
          <w:rFonts w:ascii="Times New Roman" w:hAnsi="Times New Roman" w:cs="Times New Roman"/>
        </w:rPr>
        <w:sym w:font="Wingdings" w:char="F072"/>
      </w:r>
      <w:r w:rsidRPr="003479CD">
        <w:rPr>
          <w:rFonts w:ascii="Times New Roman" w:hAnsi="Times New Roman" w:cs="Times New Roman"/>
          <w:sz w:val="24"/>
          <w:szCs w:val="24"/>
        </w:rPr>
        <w:t xml:space="preserve"> OUI</w:t>
      </w:r>
      <w:r w:rsidRPr="003479CD">
        <w:rPr>
          <w:rFonts w:ascii="Times New Roman" w:hAnsi="Times New Roman" w:cs="Times New Roman"/>
          <w:sz w:val="24"/>
          <w:szCs w:val="24"/>
        </w:rPr>
        <w:tab/>
      </w:r>
      <w:r w:rsidRPr="003479CD">
        <w:rPr>
          <w:rFonts w:ascii="Times New Roman" w:hAnsi="Times New Roman" w:cs="Times New Roman"/>
          <w:sz w:val="24"/>
          <w:szCs w:val="24"/>
        </w:rPr>
        <w:tab/>
      </w:r>
      <w:r w:rsidRPr="003479CD">
        <w:rPr>
          <w:rFonts w:ascii="Times New Roman" w:hAnsi="Times New Roman" w:cs="Times New Roman"/>
        </w:rPr>
        <w:sym w:font="Wingdings" w:char="F072"/>
      </w:r>
      <w:r w:rsidRPr="003479CD">
        <w:rPr>
          <w:rFonts w:ascii="Times New Roman" w:hAnsi="Times New Roman" w:cs="Times New Roman"/>
          <w:sz w:val="24"/>
          <w:szCs w:val="24"/>
        </w:rPr>
        <w:t xml:space="preserve"> NON</w:t>
      </w:r>
    </w:p>
    <w:p w:rsidR="003479CD" w:rsidRPr="003479CD" w:rsidRDefault="003479CD" w:rsidP="003479CD">
      <w:pPr>
        <w:keepNext/>
        <w:numPr>
          <w:ilvl w:val="0"/>
          <w:numId w:val="7"/>
        </w:numPr>
        <w:pBdr>
          <w:top w:val="single" w:sz="4" w:space="1" w:color="auto"/>
          <w:left w:val="single" w:sz="4" w:space="0" w:color="auto"/>
          <w:bottom w:val="single" w:sz="4" w:space="1" w:color="auto"/>
          <w:right w:val="single" w:sz="4" w:space="4" w:color="auto"/>
        </w:pBdr>
        <w:spacing w:after="0" w:line="240" w:lineRule="auto"/>
        <w:ind w:left="0" w:firstLine="0"/>
        <w:contextualSpacing/>
        <w:rPr>
          <w:rFonts w:ascii="Times New Roman" w:hAnsi="Times New Roman" w:cs="Times New Roman"/>
          <w:sz w:val="24"/>
          <w:szCs w:val="24"/>
        </w:rPr>
      </w:pPr>
      <w:r w:rsidRPr="003479CD">
        <w:rPr>
          <w:rFonts w:ascii="Times New Roman" w:hAnsi="Times New Roman" w:cs="Times New Roman"/>
          <w:sz w:val="24"/>
          <w:szCs w:val="24"/>
        </w:rPr>
        <w:t xml:space="preserve">A partir de (heure de départ à définir) </w:t>
      </w:r>
      <w:r>
        <w:rPr>
          <w:rFonts w:ascii="Times New Roman" w:hAnsi="Times New Roman" w:cs="Times New Roman"/>
          <w:sz w:val="24"/>
          <w:szCs w:val="24"/>
        </w:rPr>
        <w:tab/>
      </w:r>
      <w:r w:rsidRPr="003479CD">
        <w:rPr>
          <w:rFonts w:ascii="Times New Roman" w:hAnsi="Times New Roman" w:cs="Times New Roman"/>
          <w:sz w:val="24"/>
          <w:szCs w:val="24"/>
        </w:rPr>
        <w:t xml:space="preserve">: </w:t>
      </w:r>
      <w:r w:rsidR="001E78E8">
        <w:rPr>
          <w:rFonts w:ascii="Times New Roman" w:hAnsi="Times New Roman" w:cs="Times New Roman"/>
          <w:sz w:val="24"/>
          <w:szCs w:val="24"/>
        </w:rPr>
        <w:tab/>
      </w:r>
      <w:r w:rsidRPr="003479CD">
        <w:rPr>
          <w:rFonts w:ascii="Times New Roman" w:hAnsi="Times New Roman" w:cs="Times New Roman"/>
          <w:sz w:val="24"/>
          <w:szCs w:val="24"/>
        </w:rPr>
        <w:t>……….........</w:t>
      </w:r>
    </w:p>
    <w:p w:rsidR="003479CD" w:rsidRPr="001E78E8" w:rsidRDefault="003479CD" w:rsidP="001E78E8">
      <w:pPr>
        <w:keepNext/>
        <w:pBdr>
          <w:top w:val="single" w:sz="4" w:space="1" w:color="auto"/>
          <w:left w:val="single" w:sz="4" w:space="0" w:color="auto"/>
          <w:bottom w:val="single" w:sz="4" w:space="1" w:color="auto"/>
          <w:right w:val="single" w:sz="4" w:space="4" w:color="auto"/>
        </w:pBdr>
        <w:spacing w:after="0" w:line="240" w:lineRule="auto"/>
        <w:jc w:val="center"/>
        <w:rPr>
          <w:rFonts w:ascii="Times New Roman" w:hAnsi="Times New Roman" w:cs="Times New Roman"/>
          <w:b/>
          <w:i/>
          <w:sz w:val="24"/>
          <w:szCs w:val="24"/>
        </w:rPr>
      </w:pPr>
      <w:r w:rsidRPr="001E78E8">
        <w:rPr>
          <w:rFonts w:ascii="Times New Roman" w:hAnsi="Times New Roman" w:cs="Times New Roman"/>
          <w:b/>
          <w:i/>
          <w:sz w:val="24"/>
          <w:szCs w:val="24"/>
          <w:highlight w:val="yellow"/>
        </w:rPr>
        <w:t>Le jeune n’a pas le droit de s’absenter et ne peut quitter la structure seul (sauf si autorisation parentale).</w:t>
      </w: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i/>
          <w:sz w:val="24"/>
          <w:szCs w:val="24"/>
        </w:rPr>
      </w:pPr>
    </w:p>
    <w:p w:rsidR="003479CD" w:rsidRPr="003479CD" w:rsidRDefault="0066640A" w:rsidP="003479CD">
      <w:pPr>
        <w:keepNext/>
        <w:pBdr>
          <w:top w:val="single" w:sz="4" w:space="1" w:color="auto"/>
          <w:left w:val="single" w:sz="4" w:space="0" w:color="auto"/>
          <w:bottom w:val="single" w:sz="4" w:space="1" w:color="auto"/>
          <w:right w:val="single" w:sz="4" w:space="4" w:color="auto"/>
        </w:pBdr>
        <w:tabs>
          <w:tab w:val="left" w:pos="8931"/>
        </w:tabs>
        <w:spacing w:after="0" w:line="240" w:lineRule="auto"/>
        <w:rPr>
          <w:rFonts w:ascii="Times New Roman" w:hAnsi="Times New Roman" w:cs="Times New Roman"/>
          <w:sz w:val="24"/>
          <w:szCs w:val="24"/>
        </w:rPr>
      </w:pPr>
      <w:sdt>
        <w:sdtPr>
          <w:rPr>
            <w:rFonts w:ascii="Times New Roman" w:hAnsi="Times New Roman" w:cs="Times New Roman"/>
            <w:b/>
            <w:sz w:val="24"/>
            <w:szCs w:val="24"/>
          </w:rPr>
          <w:id w:val="-1953470705"/>
          <w14:checkbox>
            <w14:checked w14:val="0"/>
            <w14:checkedState w14:val="2612" w14:font="MS Gothic"/>
            <w14:uncheckedState w14:val="2610" w14:font="MS Gothic"/>
          </w14:checkbox>
        </w:sdtPr>
        <w:sdtEndPr/>
        <w:sdtContent>
          <w:r w:rsidR="002B17E3">
            <w:rPr>
              <w:rFonts w:ascii="MS Gothic" w:eastAsia="MS Gothic" w:hAnsi="MS Gothic" w:cs="Times New Roman" w:hint="eastAsia"/>
              <w:b/>
              <w:sz w:val="24"/>
              <w:szCs w:val="24"/>
            </w:rPr>
            <w:t>☐</w:t>
          </w:r>
        </w:sdtContent>
      </w:sdt>
      <w:r w:rsidR="003479CD" w:rsidRPr="003479CD">
        <w:rPr>
          <w:rFonts w:ascii="Times New Roman" w:hAnsi="Times New Roman" w:cs="Times New Roman"/>
          <w:b/>
          <w:sz w:val="24"/>
          <w:szCs w:val="24"/>
        </w:rPr>
        <w:t xml:space="preserve"> Libre :</w:t>
      </w:r>
      <w:r w:rsidR="003479CD" w:rsidRPr="003479CD">
        <w:rPr>
          <w:rFonts w:ascii="Times New Roman" w:hAnsi="Times New Roman" w:cs="Times New Roman"/>
          <w:sz w:val="24"/>
          <w:szCs w:val="24"/>
        </w:rPr>
        <w:t xml:space="preserve"> Le jeune peut fréquenter le local et a la possibilité d’en partir à tout moment : il vient et il repart lorsqu’il le souhaite, il peut s’absenter temporairement et revenir.</w:t>
      </w:r>
    </w:p>
    <w:p w:rsidR="003479CD" w:rsidRPr="003479CD" w:rsidRDefault="003479CD" w:rsidP="003479CD">
      <w:pPr>
        <w:keepNext/>
        <w:pBdr>
          <w:top w:val="single" w:sz="4" w:space="1" w:color="auto"/>
          <w:left w:val="single" w:sz="4" w:space="0" w:color="auto"/>
          <w:bottom w:val="single" w:sz="4" w:space="1" w:color="auto"/>
          <w:right w:val="single" w:sz="4" w:space="4" w:color="auto"/>
        </w:pBdr>
        <w:tabs>
          <w:tab w:val="left" w:pos="8931"/>
        </w:tabs>
        <w:spacing w:after="0" w:line="240" w:lineRule="auto"/>
        <w:rPr>
          <w:rFonts w:ascii="Times New Roman" w:hAnsi="Times New Roman" w:cs="Times New Roman"/>
          <w:sz w:val="24"/>
          <w:szCs w:val="24"/>
        </w:rPr>
      </w:pPr>
    </w:p>
    <w:p w:rsidR="003479CD" w:rsidRPr="003479CD" w:rsidRDefault="003479CD" w:rsidP="003479CD">
      <w:pPr>
        <w:keepNext/>
        <w:numPr>
          <w:ilvl w:val="0"/>
          <w:numId w:val="5"/>
        </w:numPr>
        <w:pBdr>
          <w:top w:val="single" w:sz="4" w:space="1" w:color="auto"/>
          <w:left w:val="single" w:sz="4" w:space="0" w:color="auto"/>
          <w:bottom w:val="single" w:sz="4" w:space="1" w:color="auto"/>
          <w:right w:val="single" w:sz="4" w:space="4" w:color="auto"/>
        </w:pBdr>
        <w:spacing w:after="0" w:line="240" w:lineRule="auto"/>
        <w:ind w:left="0" w:firstLine="0"/>
        <w:contextualSpacing/>
        <w:rPr>
          <w:rFonts w:ascii="Times New Roman" w:hAnsi="Times New Roman" w:cs="Times New Roman"/>
          <w:sz w:val="24"/>
          <w:szCs w:val="24"/>
        </w:rPr>
      </w:pPr>
      <w:r w:rsidRPr="003479CD">
        <w:rPr>
          <w:rFonts w:ascii="Times New Roman" w:hAnsi="Times New Roman" w:cs="Times New Roman"/>
          <w:b/>
          <w:sz w:val="24"/>
          <w:szCs w:val="24"/>
          <w:u w:val="single"/>
        </w:rPr>
        <w:t>Inscription faîte par :</w:t>
      </w:r>
      <w:r w:rsidRPr="003479CD">
        <w:rPr>
          <w:rFonts w:ascii="Times New Roman" w:hAnsi="Times New Roman" w:cs="Times New Roman"/>
          <w:i/>
          <w:sz w:val="24"/>
          <w:szCs w:val="24"/>
        </w:rPr>
        <w:t xml:space="preserve">            </w:t>
      </w:r>
      <w:sdt>
        <w:sdtPr>
          <w:rPr>
            <w:rFonts w:ascii="Times New Roman" w:hAnsi="Times New Roman" w:cs="Times New Roman"/>
          </w:rPr>
          <w:id w:val="-137114335"/>
          <w14:checkbox>
            <w14:checked w14:val="0"/>
            <w14:checkedState w14:val="2612" w14:font="MS Gothic"/>
            <w14:uncheckedState w14:val="2610" w14:font="MS Gothic"/>
          </w14:checkbox>
        </w:sdtPr>
        <w:sdtEndPr/>
        <w:sdtContent>
          <w:r w:rsidR="002B17E3">
            <w:rPr>
              <w:rFonts w:ascii="MS Gothic" w:eastAsia="MS Gothic" w:hAnsi="MS Gothic" w:cs="Times New Roman" w:hint="eastAsia"/>
            </w:rPr>
            <w:t>☐</w:t>
          </w:r>
        </w:sdtContent>
      </w:sdt>
      <w:r w:rsidRPr="003479CD">
        <w:rPr>
          <w:rFonts w:ascii="Times New Roman" w:hAnsi="Times New Roman" w:cs="Times New Roman"/>
          <w:sz w:val="24"/>
          <w:szCs w:val="24"/>
        </w:rPr>
        <w:t xml:space="preserve"> </w:t>
      </w:r>
      <w:r w:rsidRPr="003479CD">
        <w:rPr>
          <w:rFonts w:ascii="Times New Roman" w:hAnsi="Times New Roman" w:cs="Times New Roman"/>
          <w:b/>
          <w:sz w:val="24"/>
          <w:szCs w:val="24"/>
        </w:rPr>
        <w:t xml:space="preserve">parents </w:t>
      </w:r>
      <w:r w:rsidRPr="003479CD">
        <w:rPr>
          <w:rFonts w:ascii="Times New Roman" w:hAnsi="Times New Roman" w:cs="Times New Roman"/>
          <w:sz w:val="24"/>
          <w:szCs w:val="24"/>
        </w:rPr>
        <w:t xml:space="preserve">              </w:t>
      </w:r>
      <w:sdt>
        <w:sdtPr>
          <w:rPr>
            <w:rFonts w:ascii="Times New Roman" w:hAnsi="Times New Roman" w:cs="Times New Roman"/>
          </w:rPr>
          <w:id w:val="-798063234"/>
          <w14:checkbox>
            <w14:checked w14:val="0"/>
            <w14:checkedState w14:val="2612" w14:font="MS Gothic"/>
            <w14:uncheckedState w14:val="2610" w14:font="MS Gothic"/>
          </w14:checkbox>
        </w:sdtPr>
        <w:sdtEndPr/>
        <w:sdtContent>
          <w:r w:rsidR="002B17E3">
            <w:rPr>
              <w:rFonts w:ascii="MS Gothic" w:eastAsia="MS Gothic" w:hAnsi="MS Gothic" w:cs="Times New Roman" w:hint="eastAsia"/>
            </w:rPr>
            <w:t>☐</w:t>
          </w:r>
        </w:sdtContent>
      </w:sdt>
      <w:r w:rsidRPr="003479CD">
        <w:rPr>
          <w:rFonts w:ascii="Times New Roman" w:hAnsi="Times New Roman" w:cs="Times New Roman"/>
          <w:sz w:val="24"/>
          <w:szCs w:val="24"/>
        </w:rPr>
        <w:t xml:space="preserve"> </w:t>
      </w:r>
      <w:r w:rsidRPr="003479CD">
        <w:rPr>
          <w:rFonts w:ascii="Times New Roman" w:hAnsi="Times New Roman" w:cs="Times New Roman"/>
          <w:b/>
          <w:sz w:val="24"/>
          <w:szCs w:val="24"/>
        </w:rPr>
        <w:t>jeunes</w:t>
      </w: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contextualSpacing/>
        <w:rPr>
          <w:rFonts w:ascii="Times New Roman" w:hAnsi="Times New Roman" w:cs="Times New Roman"/>
          <w:sz w:val="24"/>
          <w:szCs w:val="24"/>
        </w:rPr>
      </w:pPr>
    </w:p>
    <w:p w:rsidR="003479CD" w:rsidRPr="003479CD" w:rsidRDefault="003479CD" w:rsidP="003479CD">
      <w:pPr>
        <w:keepNext/>
        <w:numPr>
          <w:ilvl w:val="0"/>
          <w:numId w:val="5"/>
        </w:numPr>
        <w:pBdr>
          <w:top w:val="single" w:sz="4" w:space="1" w:color="auto"/>
          <w:left w:val="single" w:sz="4" w:space="0" w:color="auto"/>
          <w:bottom w:val="single" w:sz="4" w:space="1" w:color="auto"/>
          <w:right w:val="single" w:sz="4" w:space="4" w:color="auto"/>
        </w:pBdr>
        <w:spacing w:after="0" w:line="240" w:lineRule="auto"/>
        <w:ind w:left="0" w:firstLine="0"/>
        <w:contextualSpacing/>
        <w:jc w:val="both"/>
        <w:rPr>
          <w:rFonts w:ascii="Times New Roman" w:hAnsi="Times New Roman" w:cs="Times New Roman"/>
          <w:i/>
          <w:sz w:val="24"/>
          <w:szCs w:val="24"/>
        </w:rPr>
      </w:pPr>
      <w:r w:rsidRPr="003479CD">
        <w:rPr>
          <w:rFonts w:ascii="Times New Roman" w:hAnsi="Times New Roman" w:cs="Times New Roman"/>
          <w:b/>
          <w:sz w:val="24"/>
          <w:szCs w:val="24"/>
          <w:u w:val="single"/>
        </w:rPr>
        <w:t>Déplacements :</w:t>
      </w:r>
      <w:r w:rsidRPr="003479CD">
        <w:rPr>
          <w:rFonts w:ascii="Times New Roman" w:hAnsi="Times New Roman" w:cs="Times New Roman"/>
          <w:i/>
          <w:sz w:val="24"/>
          <w:szCs w:val="24"/>
        </w:rPr>
        <w:t xml:space="preserve"> </w:t>
      </w:r>
      <w:r w:rsidRPr="003479CD">
        <w:rPr>
          <w:rFonts w:ascii="Times New Roman" w:hAnsi="Times New Roman" w:cs="Times New Roman"/>
          <w:i/>
          <w:sz w:val="24"/>
          <w:szCs w:val="24"/>
        </w:rPr>
        <w:tab/>
      </w: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cs="Times New Roman"/>
          <w:sz w:val="24"/>
          <w:szCs w:val="24"/>
        </w:rPr>
      </w:pPr>
      <w:r w:rsidRPr="003479CD">
        <w:rPr>
          <w:rFonts w:ascii="Times New Roman" w:hAnsi="Times New Roman" w:cs="Times New Roman"/>
          <w:sz w:val="24"/>
          <w:szCs w:val="24"/>
        </w:rPr>
        <w:t>Je souhaite bénéficier du service de « Navette » proposé par la structure pour venir chercher mon enfant ou le ramener à mon domicile (cocher le lieu de prise en charge)</w:t>
      </w: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3479CD">
        <w:rPr>
          <w:rFonts w:ascii="Times New Roman" w:hAnsi="Times New Roman" w:cs="Times New Roman"/>
          <w:b/>
          <w:sz w:val="24"/>
          <w:szCs w:val="24"/>
        </w:rPr>
        <w:t>(Inscription à faire, le jeudi qui précède, au plus tard à 18h30)</w:t>
      </w: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cs="Times New Roman"/>
          <w:i/>
          <w:sz w:val="24"/>
          <w:szCs w:val="24"/>
        </w:rPr>
      </w:pPr>
    </w:p>
    <w:p w:rsidR="00F24E66" w:rsidRDefault="0066640A" w:rsidP="003479CD">
      <w:pPr>
        <w:keepNext/>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sz w:val="24"/>
          <w:szCs w:val="24"/>
        </w:rPr>
      </w:pPr>
      <w:sdt>
        <w:sdtPr>
          <w:rPr>
            <w:rFonts w:ascii="Times New Roman" w:hAnsi="Times New Roman" w:cs="Times New Roman"/>
            <w:sz w:val="24"/>
            <w:szCs w:val="24"/>
          </w:rPr>
          <w:id w:val="-1663685212"/>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3479CD">
        <w:rPr>
          <w:rFonts w:ascii="Times New Roman" w:hAnsi="Times New Roman" w:cs="Times New Roman"/>
          <w:sz w:val="24"/>
          <w:szCs w:val="24"/>
        </w:rPr>
        <w:t xml:space="preserve">  Arruntz (Haut)</w:t>
      </w:r>
      <w:r w:rsidR="003479CD" w:rsidRPr="003479CD">
        <w:rPr>
          <w:rFonts w:ascii="Times New Roman" w:hAnsi="Times New Roman" w:cs="Times New Roman"/>
          <w:sz w:val="24"/>
          <w:szCs w:val="24"/>
        </w:rPr>
        <w:tab/>
      </w:r>
      <w:r w:rsidR="00F24E66">
        <w:rPr>
          <w:rFonts w:ascii="Times New Roman" w:hAnsi="Times New Roman" w:cs="Times New Roman"/>
          <w:sz w:val="24"/>
          <w:szCs w:val="24"/>
        </w:rPr>
        <w:tab/>
      </w:r>
      <w:sdt>
        <w:sdtPr>
          <w:rPr>
            <w:rFonts w:ascii="Times New Roman" w:hAnsi="Times New Roman" w:cs="Times New Roman"/>
            <w:sz w:val="24"/>
            <w:szCs w:val="24"/>
          </w:rPr>
          <w:id w:val="862247895"/>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3479CD">
        <w:rPr>
          <w:rFonts w:ascii="Times New Roman" w:hAnsi="Times New Roman" w:cs="Times New Roman"/>
          <w:sz w:val="24"/>
          <w:szCs w:val="24"/>
        </w:rPr>
        <w:t xml:space="preserve">  Arruntz (fronton)</w:t>
      </w:r>
      <w:r w:rsidR="003479CD" w:rsidRPr="003479CD">
        <w:rPr>
          <w:rFonts w:ascii="Times New Roman" w:hAnsi="Times New Roman" w:cs="Times New Roman"/>
          <w:sz w:val="24"/>
          <w:szCs w:val="24"/>
        </w:rPr>
        <w:tab/>
      </w:r>
      <w:r w:rsidR="00F24E66">
        <w:rPr>
          <w:rFonts w:ascii="Times New Roman" w:hAnsi="Times New Roman" w:cs="Times New Roman"/>
          <w:sz w:val="24"/>
          <w:szCs w:val="24"/>
        </w:rPr>
        <w:tab/>
      </w:r>
      <w:sdt>
        <w:sdtPr>
          <w:rPr>
            <w:rFonts w:ascii="Times New Roman" w:hAnsi="Times New Roman" w:cs="Times New Roman"/>
            <w:sz w:val="24"/>
            <w:szCs w:val="24"/>
          </w:rPr>
          <w:id w:val="834570336"/>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3479CD">
        <w:rPr>
          <w:rFonts w:ascii="Times New Roman" w:hAnsi="Times New Roman" w:cs="Times New Roman"/>
          <w:sz w:val="24"/>
          <w:szCs w:val="24"/>
        </w:rPr>
        <w:t xml:space="preserve">  Herauritz (fronton)</w:t>
      </w:r>
      <w:r w:rsidR="003479CD" w:rsidRPr="003479CD">
        <w:rPr>
          <w:rFonts w:ascii="Times New Roman" w:hAnsi="Times New Roman" w:cs="Times New Roman"/>
          <w:sz w:val="24"/>
          <w:szCs w:val="24"/>
        </w:rPr>
        <w:tab/>
      </w:r>
      <w:sdt>
        <w:sdtPr>
          <w:rPr>
            <w:rFonts w:ascii="Times New Roman" w:hAnsi="Times New Roman" w:cs="Times New Roman"/>
            <w:sz w:val="24"/>
            <w:szCs w:val="24"/>
          </w:rPr>
          <w:id w:val="508181019"/>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3479CD">
        <w:rPr>
          <w:rFonts w:ascii="Times New Roman" w:hAnsi="Times New Roman" w:cs="Times New Roman"/>
          <w:sz w:val="24"/>
          <w:szCs w:val="24"/>
        </w:rPr>
        <w:t>Astobizkar</w:t>
      </w:r>
      <w:r w:rsidR="003479CD" w:rsidRPr="003479CD">
        <w:rPr>
          <w:rFonts w:ascii="Times New Roman" w:hAnsi="Times New Roman" w:cs="Times New Roman"/>
          <w:sz w:val="24"/>
          <w:szCs w:val="24"/>
        </w:rPr>
        <w:tab/>
      </w:r>
      <w:r w:rsidR="003479CD" w:rsidRPr="003479CD">
        <w:rPr>
          <w:rFonts w:ascii="Times New Roman" w:hAnsi="Times New Roman" w:cs="Times New Roman"/>
          <w:sz w:val="24"/>
          <w:szCs w:val="24"/>
        </w:rPr>
        <w:tab/>
      </w:r>
    </w:p>
    <w:p w:rsidR="00F24E66" w:rsidRPr="00F24E66" w:rsidRDefault="0066640A" w:rsidP="003479CD">
      <w:pPr>
        <w:keepNext/>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sz w:val="24"/>
          <w:szCs w:val="24"/>
        </w:rPr>
      </w:pPr>
      <w:sdt>
        <w:sdtPr>
          <w:rPr>
            <w:rFonts w:ascii="Times New Roman" w:hAnsi="Times New Roman" w:cs="Times New Roman"/>
            <w:sz w:val="24"/>
            <w:szCs w:val="24"/>
          </w:rPr>
          <w:id w:val="1592193052"/>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F24E66">
        <w:rPr>
          <w:rFonts w:ascii="Times New Roman" w:hAnsi="Times New Roman" w:cs="Times New Roman"/>
          <w:sz w:val="24"/>
          <w:szCs w:val="24"/>
        </w:rPr>
        <w:t xml:space="preserve">  Birgailenea</w:t>
      </w:r>
      <w:r w:rsidR="00F24E66" w:rsidRPr="00F24E66">
        <w:rPr>
          <w:rFonts w:ascii="Times New Roman" w:hAnsi="Times New Roman" w:cs="Times New Roman"/>
          <w:sz w:val="24"/>
          <w:szCs w:val="24"/>
        </w:rPr>
        <w:tab/>
      </w:r>
      <w:r w:rsidR="00F24E66">
        <w:rPr>
          <w:rFonts w:ascii="Times New Roman" w:hAnsi="Times New Roman" w:cs="Times New Roman"/>
          <w:sz w:val="24"/>
          <w:szCs w:val="24"/>
        </w:rPr>
        <w:tab/>
      </w:r>
      <w:sdt>
        <w:sdtPr>
          <w:rPr>
            <w:rFonts w:ascii="Times New Roman" w:hAnsi="Times New Roman" w:cs="Times New Roman"/>
            <w:sz w:val="24"/>
            <w:szCs w:val="24"/>
          </w:rPr>
          <w:id w:val="-793822550"/>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F24E66">
        <w:rPr>
          <w:rFonts w:ascii="Times New Roman" w:hAnsi="Times New Roman" w:cs="Times New Roman"/>
          <w:sz w:val="24"/>
          <w:szCs w:val="24"/>
        </w:rPr>
        <w:t xml:space="preserve">  Etxehasia</w:t>
      </w:r>
      <w:r w:rsidR="003479CD" w:rsidRPr="00F24E66">
        <w:rPr>
          <w:rFonts w:ascii="Times New Roman" w:hAnsi="Times New Roman" w:cs="Times New Roman"/>
          <w:sz w:val="24"/>
          <w:szCs w:val="24"/>
        </w:rPr>
        <w:tab/>
      </w:r>
      <w:r w:rsidR="003479CD" w:rsidRPr="00F24E66">
        <w:rPr>
          <w:rFonts w:ascii="Times New Roman" w:hAnsi="Times New Roman" w:cs="Times New Roman"/>
          <w:sz w:val="24"/>
          <w:szCs w:val="24"/>
        </w:rPr>
        <w:tab/>
      </w:r>
      <w:r w:rsidR="00F24E66">
        <w:rPr>
          <w:rFonts w:ascii="Times New Roman" w:hAnsi="Times New Roman" w:cs="Times New Roman"/>
          <w:sz w:val="24"/>
          <w:szCs w:val="24"/>
        </w:rPr>
        <w:tab/>
      </w:r>
      <w:sdt>
        <w:sdtPr>
          <w:rPr>
            <w:rFonts w:ascii="Times New Roman" w:hAnsi="Times New Roman" w:cs="Times New Roman"/>
            <w:sz w:val="24"/>
            <w:szCs w:val="24"/>
          </w:rPr>
          <w:id w:val="-576282269"/>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F24E66" w:rsidRPr="00F24E66">
        <w:rPr>
          <w:rFonts w:ascii="Times New Roman" w:hAnsi="Times New Roman" w:cs="Times New Roman"/>
          <w:sz w:val="24"/>
          <w:szCs w:val="24"/>
        </w:rPr>
        <w:t xml:space="preserve">  Bidekurutzea </w:t>
      </w:r>
      <w:r w:rsidR="00F24E66" w:rsidRPr="00F24E66">
        <w:rPr>
          <w:rFonts w:ascii="Times New Roman" w:hAnsi="Times New Roman" w:cs="Times New Roman"/>
          <w:sz w:val="24"/>
          <w:szCs w:val="24"/>
        </w:rPr>
        <w:tab/>
      </w:r>
      <w:r w:rsidR="00F24E66" w:rsidRPr="00F24E66">
        <w:rPr>
          <w:rFonts w:ascii="Times New Roman" w:hAnsi="Times New Roman" w:cs="Times New Roman"/>
          <w:sz w:val="24"/>
          <w:szCs w:val="24"/>
        </w:rPr>
        <w:tab/>
      </w:r>
      <w:sdt>
        <w:sdtPr>
          <w:rPr>
            <w:rFonts w:ascii="Times New Roman" w:hAnsi="Times New Roman" w:cs="Times New Roman"/>
            <w:sz w:val="24"/>
            <w:szCs w:val="24"/>
          </w:rPr>
          <w:id w:val="-1495710135"/>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F24E66">
        <w:rPr>
          <w:rFonts w:ascii="Times New Roman" w:hAnsi="Times New Roman" w:cs="Times New Roman"/>
          <w:sz w:val="24"/>
          <w:szCs w:val="24"/>
        </w:rPr>
        <w:t xml:space="preserve">  Sokorrondo</w:t>
      </w:r>
      <w:r w:rsidR="003479CD" w:rsidRPr="00F24E66">
        <w:rPr>
          <w:rFonts w:ascii="Times New Roman" w:hAnsi="Times New Roman" w:cs="Times New Roman"/>
          <w:sz w:val="24"/>
          <w:szCs w:val="24"/>
        </w:rPr>
        <w:tab/>
      </w:r>
    </w:p>
    <w:p w:rsidR="003479CD" w:rsidRPr="003479CD" w:rsidRDefault="0066640A" w:rsidP="003479CD">
      <w:pPr>
        <w:keepNext/>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sz w:val="24"/>
          <w:szCs w:val="24"/>
        </w:rPr>
      </w:pPr>
      <w:sdt>
        <w:sdtPr>
          <w:rPr>
            <w:rFonts w:ascii="Times New Roman" w:hAnsi="Times New Roman" w:cs="Times New Roman"/>
            <w:sz w:val="24"/>
            <w:szCs w:val="24"/>
          </w:rPr>
          <w:id w:val="-1172648832"/>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F24E66" w:rsidRPr="003479CD">
        <w:rPr>
          <w:rFonts w:ascii="Times New Roman" w:hAnsi="Times New Roman" w:cs="Times New Roman"/>
          <w:sz w:val="24"/>
          <w:szCs w:val="24"/>
        </w:rPr>
        <w:t xml:space="preserve">  S</w:t>
      </w:r>
      <w:r w:rsidR="00F24E66">
        <w:rPr>
          <w:rFonts w:ascii="Times New Roman" w:hAnsi="Times New Roman" w:cs="Times New Roman"/>
          <w:sz w:val="24"/>
          <w:szCs w:val="24"/>
        </w:rPr>
        <w:t>éminaire</w:t>
      </w:r>
      <w:r w:rsidR="00F24E66">
        <w:rPr>
          <w:rFonts w:ascii="Times New Roman" w:hAnsi="Times New Roman" w:cs="Times New Roman"/>
          <w:sz w:val="24"/>
          <w:szCs w:val="24"/>
        </w:rPr>
        <w:tab/>
      </w:r>
      <w:r w:rsidR="00F24E66">
        <w:rPr>
          <w:rFonts w:ascii="Times New Roman" w:hAnsi="Times New Roman" w:cs="Times New Roman"/>
          <w:sz w:val="24"/>
          <w:szCs w:val="24"/>
        </w:rPr>
        <w:tab/>
      </w:r>
      <w:r w:rsidR="00F24E66">
        <w:rPr>
          <w:rFonts w:ascii="Times New Roman" w:hAnsi="Times New Roman" w:cs="Times New Roman"/>
          <w:sz w:val="24"/>
          <w:szCs w:val="24"/>
        </w:rPr>
        <w:tab/>
      </w:r>
      <w:sdt>
        <w:sdtPr>
          <w:rPr>
            <w:rFonts w:ascii="Times New Roman" w:hAnsi="Times New Roman" w:cs="Times New Roman"/>
            <w:sz w:val="24"/>
            <w:szCs w:val="24"/>
          </w:rPr>
          <w:id w:val="-1553066984"/>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F24E66">
        <w:rPr>
          <w:rFonts w:ascii="Times New Roman" w:hAnsi="Times New Roman" w:cs="Times New Roman"/>
          <w:sz w:val="24"/>
          <w:szCs w:val="24"/>
        </w:rPr>
        <w:t xml:space="preserve">  Larresore (Mairie)</w:t>
      </w:r>
      <w:r w:rsidR="003479CD" w:rsidRPr="00F24E66">
        <w:rPr>
          <w:rFonts w:ascii="Times New Roman" w:hAnsi="Times New Roman" w:cs="Times New Roman"/>
          <w:sz w:val="24"/>
          <w:szCs w:val="24"/>
        </w:rPr>
        <w:tab/>
      </w:r>
      <w:sdt>
        <w:sdtPr>
          <w:rPr>
            <w:rFonts w:ascii="Times New Roman" w:hAnsi="Times New Roman" w:cs="Times New Roman"/>
            <w:sz w:val="24"/>
            <w:szCs w:val="24"/>
          </w:rPr>
          <w:id w:val="840517043"/>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3479CD">
        <w:rPr>
          <w:rFonts w:ascii="Times New Roman" w:hAnsi="Times New Roman" w:cs="Times New Roman"/>
          <w:sz w:val="24"/>
          <w:szCs w:val="24"/>
        </w:rPr>
        <w:t xml:space="preserve"> Jatxou (Mairie)</w:t>
      </w:r>
      <w:r w:rsidR="003479CD" w:rsidRPr="003479CD">
        <w:rPr>
          <w:rFonts w:ascii="Times New Roman" w:hAnsi="Times New Roman" w:cs="Times New Roman"/>
          <w:sz w:val="24"/>
          <w:szCs w:val="24"/>
        </w:rPr>
        <w:tab/>
      </w:r>
      <w:r w:rsidR="00F24E66">
        <w:rPr>
          <w:rFonts w:ascii="Times New Roman" w:hAnsi="Times New Roman" w:cs="Times New Roman"/>
          <w:sz w:val="24"/>
          <w:szCs w:val="24"/>
        </w:rPr>
        <w:tab/>
      </w:r>
      <w:sdt>
        <w:sdtPr>
          <w:rPr>
            <w:rFonts w:ascii="Times New Roman" w:hAnsi="Times New Roman" w:cs="Times New Roman"/>
            <w:sz w:val="24"/>
            <w:szCs w:val="24"/>
          </w:rPr>
          <w:id w:val="726956673"/>
          <w14:checkbox>
            <w14:checked w14:val="0"/>
            <w14:checkedState w14:val="2612" w14:font="MS Gothic"/>
            <w14:uncheckedState w14:val="2610" w14:font="MS Gothic"/>
          </w14:checkbox>
        </w:sdtPr>
        <w:sdtEndPr/>
        <w:sdtContent>
          <w:r w:rsidR="002B17E3">
            <w:rPr>
              <w:rFonts w:ascii="MS Gothic" w:eastAsia="MS Gothic" w:hAnsi="MS Gothic" w:cs="Times New Roman" w:hint="eastAsia"/>
              <w:sz w:val="24"/>
              <w:szCs w:val="24"/>
            </w:rPr>
            <w:t>☐</w:t>
          </w:r>
        </w:sdtContent>
      </w:sdt>
      <w:r w:rsidR="003479CD" w:rsidRPr="003479CD">
        <w:rPr>
          <w:rFonts w:ascii="Times New Roman" w:hAnsi="Times New Roman" w:cs="Times New Roman"/>
          <w:sz w:val="24"/>
          <w:szCs w:val="24"/>
        </w:rPr>
        <w:t xml:space="preserve">  Halsou (Mairie)</w:t>
      </w: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sz w:val="24"/>
          <w:szCs w:val="24"/>
        </w:rPr>
      </w:pP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cs="Times New Roman"/>
          <w:i/>
          <w:sz w:val="24"/>
          <w:szCs w:val="24"/>
        </w:rPr>
      </w:pPr>
      <w:r w:rsidRPr="003479CD">
        <w:rPr>
          <w:rFonts w:ascii="Times New Roman" w:hAnsi="Times New Roman" w:cs="Times New Roman"/>
          <w:i/>
          <w:sz w:val="24"/>
          <w:szCs w:val="24"/>
        </w:rPr>
        <w:t xml:space="preserve">// Horaires : </w:t>
      </w:r>
    </w:p>
    <w:p w:rsidR="003479CD" w:rsidRPr="003479CD" w:rsidRDefault="003479CD" w:rsidP="003479CD">
      <w:pPr>
        <w:keepNext/>
        <w:pBdr>
          <w:top w:val="single" w:sz="4" w:space="1" w:color="auto"/>
          <w:left w:val="single" w:sz="4" w:space="0" w:color="auto"/>
          <w:bottom w:val="single" w:sz="4" w:space="1" w:color="auto"/>
          <w:right w:val="single" w:sz="4" w:space="4" w:color="auto"/>
        </w:pBdr>
        <w:spacing w:after="0" w:line="240" w:lineRule="auto"/>
        <w:ind w:firstLine="850"/>
        <w:jc w:val="both"/>
        <w:rPr>
          <w:rFonts w:ascii="Times New Roman" w:hAnsi="Times New Roman" w:cs="Times New Roman"/>
          <w:i/>
          <w:sz w:val="24"/>
          <w:szCs w:val="24"/>
        </w:rPr>
      </w:pPr>
      <w:r w:rsidRPr="003479CD">
        <w:rPr>
          <w:rFonts w:ascii="Times New Roman" w:hAnsi="Times New Roman" w:cs="Times New Roman"/>
          <w:i/>
          <w:sz w:val="24"/>
          <w:szCs w:val="24"/>
        </w:rPr>
        <w:t xml:space="preserve">- du Lundi au </w:t>
      </w:r>
      <w:r w:rsidR="009E44C0">
        <w:rPr>
          <w:rFonts w:ascii="Times New Roman" w:hAnsi="Times New Roman" w:cs="Times New Roman"/>
          <w:i/>
          <w:sz w:val="24"/>
          <w:szCs w:val="24"/>
        </w:rPr>
        <w:t>Vendredi</w:t>
      </w:r>
      <w:r w:rsidRPr="003479CD">
        <w:rPr>
          <w:rFonts w:ascii="Times New Roman" w:hAnsi="Times New Roman" w:cs="Times New Roman"/>
          <w:i/>
          <w:sz w:val="24"/>
          <w:szCs w:val="24"/>
        </w:rPr>
        <w:t xml:space="preserve">: </w:t>
      </w:r>
      <w:r w:rsidRPr="003479CD">
        <w:rPr>
          <w:rFonts w:ascii="Times New Roman" w:hAnsi="Times New Roman" w:cs="Times New Roman"/>
          <w:i/>
          <w:sz w:val="24"/>
          <w:szCs w:val="24"/>
        </w:rPr>
        <w:tab/>
      </w:r>
      <w:r w:rsidR="009E44C0">
        <w:rPr>
          <w:rFonts w:ascii="Times New Roman" w:hAnsi="Times New Roman" w:cs="Times New Roman"/>
          <w:i/>
          <w:sz w:val="24"/>
          <w:szCs w:val="24"/>
        </w:rPr>
        <w:t>9h30</w:t>
      </w:r>
      <w:r w:rsidRPr="003479CD">
        <w:rPr>
          <w:rFonts w:ascii="Times New Roman" w:hAnsi="Times New Roman" w:cs="Times New Roman"/>
          <w:i/>
          <w:sz w:val="24"/>
          <w:szCs w:val="24"/>
        </w:rPr>
        <w:t xml:space="preserve"> (départ Arruntz</w:t>
      </w:r>
      <w:r w:rsidR="00D432D2">
        <w:rPr>
          <w:rFonts w:ascii="Times New Roman" w:hAnsi="Times New Roman" w:cs="Times New Roman"/>
          <w:i/>
          <w:sz w:val="24"/>
          <w:szCs w:val="24"/>
        </w:rPr>
        <w:t xml:space="preserve"> </w:t>
      </w:r>
      <w:r w:rsidRPr="003479CD">
        <w:rPr>
          <w:rFonts w:ascii="Times New Roman" w:hAnsi="Times New Roman" w:cs="Times New Roman"/>
          <w:i/>
          <w:sz w:val="24"/>
          <w:szCs w:val="24"/>
        </w:rPr>
        <w:t>(haut) / 17h (départ Espace jeunes)</w:t>
      </w:r>
    </w:p>
    <w:p w:rsidR="003479CD" w:rsidRPr="00F24E66" w:rsidRDefault="003479CD" w:rsidP="003479CD">
      <w:pPr>
        <w:keepNext/>
        <w:pBdr>
          <w:top w:val="single" w:sz="4" w:space="1" w:color="auto"/>
          <w:left w:val="single" w:sz="4" w:space="0" w:color="auto"/>
          <w:bottom w:val="single" w:sz="4" w:space="1" w:color="auto"/>
          <w:right w:val="single" w:sz="4" w:space="4" w:color="auto"/>
        </w:pBdr>
        <w:spacing w:after="0" w:line="240" w:lineRule="auto"/>
        <w:ind w:firstLine="850"/>
        <w:jc w:val="both"/>
        <w:rPr>
          <w:sz w:val="16"/>
          <w:szCs w:val="16"/>
        </w:rPr>
      </w:pPr>
      <w:r w:rsidRPr="003479CD">
        <w:rPr>
          <w:rFonts w:ascii="Times New Roman" w:hAnsi="Times New Roman" w:cs="Times New Roman"/>
          <w:i/>
          <w:sz w:val="24"/>
          <w:szCs w:val="24"/>
        </w:rPr>
        <w:tab/>
      </w:r>
      <w:r w:rsidRPr="003479CD">
        <w:rPr>
          <w:rFonts w:ascii="Times New Roman" w:hAnsi="Times New Roman" w:cs="Times New Roman"/>
          <w:i/>
          <w:sz w:val="24"/>
          <w:szCs w:val="24"/>
        </w:rPr>
        <w:tab/>
      </w:r>
    </w:p>
    <w:p w:rsidR="009E0706" w:rsidRPr="003479CD" w:rsidRDefault="009E0706" w:rsidP="009A4256">
      <w:pPr>
        <w:spacing w:after="0"/>
        <w:rPr>
          <w:rFonts w:ascii="Times New Roman" w:hAnsi="Times New Roman" w:cs="Times New Roman"/>
          <w:sz w:val="12"/>
          <w:szCs w:val="12"/>
        </w:rPr>
      </w:pPr>
    </w:p>
    <w:p w:rsidR="003479CD" w:rsidRPr="003479CD" w:rsidRDefault="003479CD" w:rsidP="009A4256">
      <w:pPr>
        <w:spacing w:after="0"/>
        <w:rPr>
          <w:rFonts w:ascii="Times New Roman" w:hAnsi="Times New Roman" w:cs="Times New Roman"/>
          <w:sz w:val="12"/>
          <w:szCs w:val="12"/>
        </w:rPr>
      </w:pPr>
    </w:p>
    <w:p w:rsidR="009E0706" w:rsidRPr="00DF3F4D" w:rsidRDefault="00DF3F4D" w:rsidP="00DF3F4D">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8"/>
          <w:szCs w:val="28"/>
        </w:rPr>
      </w:pPr>
      <w:r w:rsidRPr="003479CD">
        <w:rPr>
          <w:rFonts w:ascii="Times New Roman" w:hAnsi="Times New Roman" w:cs="Times New Roman"/>
          <w:sz w:val="12"/>
          <w:szCs w:val="12"/>
        </w:rPr>
        <w:tab/>
      </w:r>
      <w:r w:rsidR="009E0706" w:rsidRPr="00DF3F4D">
        <w:rPr>
          <w:rFonts w:ascii="Times New Roman" w:hAnsi="Times New Roman" w:cs="Times New Roman"/>
          <w:b/>
          <w:sz w:val="28"/>
          <w:szCs w:val="28"/>
        </w:rPr>
        <w:t xml:space="preserve">ACCORD REGLEMENTS INTERIEURS / </w:t>
      </w:r>
      <w:r w:rsidR="009E0706" w:rsidRPr="00DF3F4D">
        <w:rPr>
          <w:rFonts w:ascii="Times New Roman" w:hAnsi="Times New Roman" w:cs="Times New Roman"/>
          <w:b/>
          <w:i/>
          <w:sz w:val="28"/>
          <w:szCs w:val="28"/>
        </w:rPr>
        <w:t>BARNE ARAUDIAKO ADOSTASUNA</w:t>
      </w:r>
    </w:p>
    <w:p w:rsidR="00084660" w:rsidRPr="0027226B" w:rsidRDefault="00084660" w:rsidP="00DF3F4D">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2"/>
          <w:szCs w:val="12"/>
        </w:rPr>
      </w:pPr>
    </w:p>
    <w:p w:rsidR="00084660" w:rsidRPr="00084660" w:rsidRDefault="00084660"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i/>
          <w:color w:val="000000"/>
          <w:sz w:val="24"/>
          <w:szCs w:val="24"/>
          <w:lang w:eastAsia="fr-FR"/>
        </w:rPr>
      </w:pPr>
      <w:r w:rsidRPr="009567F5">
        <w:rPr>
          <w:rFonts w:ascii="Times New Roman" w:eastAsia="Times New Roman" w:hAnsi="Times New Roman" w:cs="Times New Roman"/>
          <w:bCs/>
          <w:color w:val="000000"/>
          <w:sz w:val="24"/>
          <w:szCs w:val="24"/>
          <w:lang w:eastAsia="fr-FR"/>
        </w:rPr>
        <w:t>Je soussigné</w:t>
      </w:r>
      <w:r>
        <w:rPr>
          <w:rFonts w:ascii="Times New Roman" w:eastAsia="Times New Roman" w:hAnsi="Times New Roman" w:cs="Times New Roman"/>
          <w:bCs/>
          <w:color w:val="000000"/>
          <w:sz w:val="24"/>
          <w:szCs w:val="24"/>
          <w:lang w:eastAsia="fr-FR"/>
        </w:rPr>
        <w:t xml:space="preserve">(e) : </w:t>
      </w:r>
      <w:sdt>
        <w:sdtPr>
          <w:rPr>
            <w:rFonts w:ascii="Times New Roman" w:eastAsia="Times New Roman" w:hAnsi="Times New Roman" w:cs="Times New Roman"/>
            <w:bCs/>
            <w:color w:val="000000"/>
            <w:sz w:val="24"/>
            <w:szCs w:val="24"/>
            <w:lang w:eastAsia="fr-FR"/>
          </w:rPr>
          <w:id w:val="-266934843"/>
          <w:placeholder>
            <w:docPart w:val="DefaultPlaceholder_1081868574"/>
          </w:placeholder>
          <w:text/>
        </w:sdtPr>
        <w:sdtEndPr/>
        <w:sdtContent>
          <w:r>
            <w:rPr>
              <w:rFonts w:ascii="Times New Roman" w:eastAsia="Times New Roman" w:hAnsi="Times New Roman" w:cs="Times New Roman"/>
              <w:bCs/>
              <w:color w:val="000000"/>
              <w:sz w:val="24"/>
              <w:szCs w:val="24"/>
              <w:lang w:eastAsia="fr-FR"/>
            </w:rPr>
            <w:t>………………………………………</w:t>
          </w:r>
        </w:sdtContent>
      </w:sdt>
      <w:r w:rsidRPr="00084660">
        <w:rPr>
          <w:rFonts w:ascii="Times New Roman" w:eastAsia="Times New Roman" w:hAnsi="Times New Roman" w:cs="Times New Roman"/>
          <w:bCs/>
          <w:i/>
          <w:color w:val="000000"/>
          <w:sz w:val="24"/>
          <w:szCs w:val="24"/>
          <w:lang w:eastAsia="fr-FR"/>
        </w:rPr>
        <w:t xml:space="preserve"> </w:t>
      </w:r>
      <w:r>
        <w:rPr>
          <w:rFonts w:ascii="Times New Roman" w:eastAsia="Times New Roman" w:hAnsi="Times New Roman" w:cs="Times New Roman"/>
          <w:bCs/>
          <w:i/>
          <w:color w:val="000000"/>
          <w:sz w:val="24"/>
          <w:szCs w:val="24"/>
          <w:lang w:eastAsia="fr-FR"/>
        </w:rPr>
        <w:t>Nik</w:t>
      </w:r>
      <w:r w:rsidRPr="009567F5">
        <w:rPr>
          <w:rFonts w:ascii="Times New Roman" w:eastAsia="Times New Roman" w:hAnsi="Times New Roman" w:cs="Times New Roman"/>
          <w:bCs/>
          <w:i/>
          <w:color w:val="000000"/>
          <w:sz w:val="24"/>
          <w:szCs w:val="24"/>
          <w:lang w:eastAsia="fr-FR"/>
        </w:rPr>
        <w:t xml:space="preserve"> : </w:t>
      </w:r>
      <w:sdt>
        <w:sdtPr>
          <w:rPr>
            <w:rFonts w:ascii="Times New Roman" w:eastAsia="Times New Roman" w:hAnsi="Times New Roman" w:cs="Times New Roman"/>
            <w:bCs/>
            <w:i/>
            <w:color w:val="000000"/>
            <w:sz w:val="24"/>
            <w:szCs w:val="24"/>
            <w:lang w:eastAsia="fr-FR"/>
          </w:rPr>
          <w:id w:val="418141979"/>
          <w:placeholder>
            <w:docPart w:val="DefaultPlaceholder_1081868574"/>
          </w:placeholder>
          <w:text/>
        </w:sdtPr>
        <w:sdtEndPr/>
        <w:sdtContent>
          <w:r w:rsidRPr="009567F5">
            <w:rPr>
              <w:rFonts w:ascii="Times New Roman" w:eastAsia="Times New Roman" w:hAnsi="Times New Roman" w:cs="Times New Roman"/>
              <w:bCs/>
              <w:i/>
              <w:color w:val="000000"/>
              <w:sz w:val="24"/>
              <w:szCs w:val="24"/>
              <w:lang w:eastAsia="fr-FR"/>
            </w:rPr>
            <w:t>……………………………………….</w:t>
          </w:r>
        </w:sdtContent>
      </w:sdt>
    </w:p>
    <w:p w:rsidR="002B17E3" w:rsidRDefault="002B17E3"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color w:val="000000"/>
          <w:sz w:val="24"/>
          <w:szCs w:val="24"/>
          <w:lang w:eastAsia="fr-FR"/>
        </w:rPr>
      </w:pPr>
    </w:p>
    <w:p w:rsidR="00084660" w:rsidRDefault="00084660"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r w:rsidRPr="009567F5">
        <w:rPr>
          <w:rFonts w:ascii="Times New Roman" w:eastAsia="Times New Roman" w:hAnsi="Times New Roman" w:cs="Times New Roman"/>
          <w:b/>
          <w:bCs/>
          <w:color w:val="000000"/>
          <w:sz w:val="24"/>
          <w:szCs w:val="24"/>
          <w:lang w:eastAsia="fr-FR"/>
        </w:rPr>
        <w:t>Accepte</w:t>
      </w:r>
      <w:r>
        <w:rPr>
          <w:rFonts w:ascii="Times New Roman" w:eastAsia="Times New Roman" w:hAnsi="Times New Roman" w:cs="Times New Roman"/>
          <w:bCs/>
          <w:color w:val="000000"/>
          <w:sz w:val="24"/>
          <w:szCs w:val="24"/>
          <w:lang w:eastAsia="fr-FR"/>
        </w:rPr>
        <w:t xml:space="preserve"> toutes les clauses des règlements intérieurs</w:t>
      </w:r>
      <w:r w:rsidR="009E0706">
        <w:rPr>
          <w:rFonts w:ascii="Times New Roman" w:eastAsia="Times New Roman" w:hAnsi="Times New Roman" w:cs="Times New Roman"/>
          <w:bCs/>
          <w:color w:val="000000"/>
          <w:sz w:val="24"/>
          <w:szCs w:val="24"/>
          <w:lang w:eastAsia="fr-FR"/>
        </w:rPr>
        <w:t xml:space="preserve"> (cantine, accueil périscolaire, centre de loisirs, TAP)</w:t>
      </w:r>
    </w:p>
    <w:p w:rsidR="009E0706" w:rsidRPr="009567F5" w:rsidRDefault="00DF3F4D"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i/>
          <w:color w:val="000000"/>
          <w:sz w:val="24"/>
          <w:szCs w:val="24"/>
          <w:lang w:eastAsia="fr-FR"/>
        </w:rPr>
      </w:pPr>
      <w:r>
        <w:rPr>
          <w:rFonts w:ascii="Times New Roman" w:eastAsia="Times New Roman" w:hAnsi="Times New Roman" w:cs="Times New Roman"/>
          <w:bCs/>
          <w:i/>
          <w:color w:val="000000"/>
          <w:sz w:val="24"/>
          <w:szCs w:val="24"/>
          <w:lang w:eastAsia="fr-FR"/>
        </w:rPr>
        <w:t xml:space="preserve">Kantina, haurtzaindegi, </w:t>
      </w:r>
      <w:r w:rsidR="009E0706" w:rsidRPr="009567F5">
        <w:rPr>
          <w:rFonts w:ascii="Times New Roman" w:eastAsia="Times New Roman" w:hAnsi="Times New Roman" w:cs="Times New Roman"/>
          <w:bCs/>
          <w:i/>
          <w:color w:val="000000"/>
          <w:sz w:val="24"/>
          <w:szCs w:val="24"/>
          <w:lang w:eastAsia="fr-FR"/>
        </w:rPr>
        <w:t>Oportegi</w:t>
      </w:r>
      <w:r>
        <w:rPr>
          <w:rFonts w:ascii="Times New Roman" w:eastAsia="Times New Roman" w:hAnsi="Times New Roman" w:cs="Times New Roman"/>
          <w:bCs/>
          <w:i/>
          <w:color w:val="000000"/>
          <w:sz w:val="24"/>
          <w:szCs w:val="24"/>
          <w:lang w:eastAsia="fr-FR"/>
        </w:rPr>
        <w:t xml:space="preserve"> eta TAPe</w:t>
      </w:r>
      <w:r w:rsidR="009E0706" w:rsidRPr="009567F5">
        <w:rPr>
          <w:rFonts w:ascii="Times New Roman" w:eastAsia="Times New Roman" w:hAnsi="Times New Roman" w:cs="Times New Roman"/>
          <w:bCs/>
          <w:i/>
          <w:color w:val="000000"/>
          <w:sz w:val="24"/>
          <w:szCs w:val="24"/>
          <w:lang w:eastAsia="fr-FR"/>
        </w:rPr>
        <w:t>ko barne araudiaren puntu guziak</w:t>
      </w:r>
      <w:r w:rsidR="009E0706">
        <w:rPr>
          <w:rFonts w:ascii="Times New Roman" w:eastAsia="Times New Roman" w:hAnsi="Times New Roman" w:cs="Times New Roman"/>
          <w:b/>
          <w:bCs/>
          <w:i/>
          <w:color w:val="000000"/>
          <w:sz w:val="24"/>
          <w:szCs w:val="24"/>
          <w:lang w:eastAsia="fr-FR"/>
        </w:rPr>
        <w:t xml:space="preserve"> onartzen ditut</w:t>
      </w:r>
    </w:p>
    <w:p w:rsidR="009E0706" w:rsidRPr="002B17E3" w:rsidRDefault="009E0706"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Cs w:val="24"/>
          <w:lang w:eastAsia="fr-FR"/>
        </w:rPr>
      </w:pPr>
    </w:p>
    <w:p w:rsidR="009E0706" w:rsidRPr="009E0706" w:rsidRDefault="00084660"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i/>
          <w:color w:val="000000"/>
          <w:sz w:val="24"/>
          <w:szCs w:val="24"/>
          <w:lang w:eastAsia="fr-FR"/>
        </w:rPr>
      </w:pPr>
      <w:r w:rsidRPr="009567F5">
        <w:rPr>
          <w:rFonts w:ascii="Times New Roman" w:eastAsia="Times New Roman" w:hAnsi="Times New Roman" w:cs="Times New Roman"/>
          <w:b/>
          <w:bCs/>
          <w:color w:val="000000"/>
          <w:sz w:val="24"/>
          <w:szCs w:val="24"/>
          <w:lang w:eastAsia="fr-FR"/>
        </w:rPr>
        <w:t>Autorise</w:t>
      </w:r>
      <w:r>
        <w:rPr>
          <w:rFonts w:ascii="Times New Roman" w:eastAsia="Times New Roman" w:hAnsi="Times New Roman" w:cs="Times New Roman"/>
          <w:bCs/>
          <w:color w:val="000000"/>
          <w:sz w:val="24"/>
          <w:szCs w:val="24"/>
          <w:lang w:eastAsia="fr-FR"/>
        </w:rPr>
        <w:t xml:space="preserve"> le responsable à se connecter à CAF Pro</w:t>
      </w:r>
      <w:r w:rsidR="009E0706">
        <w:rPr>
          <w:rFonts w:ascii="Times New Roman" w:eastAsia="Times New Roman" w:hAnsi="Times New Roman" w:cs="Times New Roman"/>
          <w:bCs/>
          <w:color w:val="000000"/>
          <w:sz w:val="24"/>
          <w:szCs w:val="24"/>
          <w:lang w:eastAsia="fr-FR"/>
        </w:rPr>
        <w:t xml:space="preserve"> / </w:t>
      </w:r>
      <w:r w:rsidR="009E0706" w:rsidRPr="009E0706">
        <w:rPr>
          <w:rFonts w:ascii="Times New Roman" w:eastAsia="Times New Roman" w:hAnsi="Times New Roman" w:cs="Times New Roman"/>
          <w:bCs/>
          <w:i/>
          <w:color w:val="000000"/>
          <w:sz w:val="24"/>
          <w:szCs w:val="24"/>
          <w:lang w:eastAsia="fr-FR"/>
        </w:rPr>
        <w:t>Arduradunak CAF Pro webgunean begiratzea</w:t>
      </w:r>
      <w:r w:rsidR="009E0706" w:rsidRPr="009E0706">
        <w:rPr>
          <w:rFonts w:ascii="Times New Roman" w:eastAsia="Times New Roman" w:hAnsi="Times New Roman" w:cs="Times New Roman"/>
          <w:b/>
          <w:bCs/>
          <w:i/>
          <w:color w:val="000000"/>
          <w:sz w:val="24"/>
          <w:szCs w:val="24"/>
          <w:lang w:eastAsia="fr-FR"/>
        </w:rPr>
        <w:t xml:space="preserve"> onartzen ditut</w:t>
      </w:r>
    </w:p>
    <w:p w:rsidR="00084660" w:rsidRDefault="00084660"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p>
    <w:p w:rsidR="009E0706" w:rsidRPr="009E0706" w:rsidRDefault="00084660"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i/>
          <w:color w:val="000000"/>
          <w:sz w:val="24"/>
          <w:szCs w:val="24"/>
          <w:lang w:eastAsia="fr-FR"/>
        </w:rPr>
      </w:pPr>
      <w:r w:rsidRPr="009567F5">
        <w:rPr>
          <w:rFonts w:ascii="Times New Roman" w:eastAsia="Times New Roman" w:hAnsi="Times New Roman" w:cs="Times New Roman"/>
          <w:b/>
          <w:bCs/>
          <w:color w:val="000000"/>
          <w:sz w:val="24"/>
          <w:szCs w:val="24"/>
          <w:lang w:eastAsia="fr-FR"/>
        </w:rPr>
        <w:t>Autorise</w:t>
      </w:r>
      <w:r>
        <w:rPr>
          <w:rFonts w:ascii="Times New Roman" w:eastAsia="Times New Roman" w:hAnsi="Times New Roman" w:cs="Times New Roman"/>
          <w:bCs/>
          <w:color w:val="000000"/>
          <w:sz w:val="24"/>
          <w:szCs w:val="24"/>
          <w:lang w:eastAsia="fr-FR"/>
        </w:rPr>
        <w:t xml:space="preserve"> le personnel à la prise de photo</w:t>
      </w:r>
      <w:r w:rsidR="009E0706">
        <w:rPr>
          <w:rFonts w:ascii="Times New Roman" w:eastAsia="Times New Roman" w:hAnsi="Times New Roman" w:cs="Times New Roman"/>
          <w:bCs/>
          <w:color w:val="000000"/>
          <w:sz w:val="24"/>
          <w:szCs w:val="24"/>
          <w:lang w:eastAsia="fr-FR"/>
        </w:rPr>
        <w:t xml:space="preserve"> / </w:t>
      </w:r>
      <w:r w:rsidR="009E0706" w:rsidRPr="009E0706">
        <w:rPr>
          <w:rFonts w:ascii="Times New Roman" w:eastAsia="Times New Roman" w:hAnsi="Times New Roman" w:cs="Times New Roman"/>
          <w:bCs/>
          <w:i/>
          <w:color w:val="000000"/>
          <w:sz w:val="24"/>
          <w:szCs w:val="24"/>
          <w:lang w:eastAsia="fr-FR"/>
        </w:rPr>
        <w:t>Langileek nere haurren argazkiak hartzea onartzen</w:t>
      </w:r>
      <w:r w:rsidR="009E0706" w:rsidRPr="009E0706">
        <w:rPr>
          <w:rFonts w:ascii="Times New Roman" w:eastAsia="Times New Roman" w:hAnsi="Times New Roman" w:cs="Times New Roman"/>
          <w:b/>
          <w:bCs/>
          <w:i/>
          <w:color w:val="000000"/>
          <w:sz w:val="24"/>
          <w:szCs w:val="24"/>
          <w:lang w:eastAsia="fr-FR"/>
        </w:rPr>
        <w:t xml:space="preserve"> dut</w:t>
      </w:r>
    </w:p>
    <w:p w:rsidR="00084660" w:rsidRDefault="00084660"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p>
    <w:p w:rsidR="003479CD" w:rsidRDefault="003479CD"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r w:rsidRPr="003479CD">
        <w:rPr>
          <w:rFonts w:ascii="Times New Roman" w:eastAsia="Times New Roman" w:hAnsi="Times New Roman" w:cs="Times New Roman"/>
          <w:b/>
          <w:bCs/>
          <w:color w:val="000000"/>
          <w:sz w:val="24"/>
          <w:szCs w:val="24"/>
          <w:lang w:eastAsia="fr-FR"/>
        </w:rPr>
        <w:t>Autorise</w:t>
      </w:r>
      <w:r w:rsidRPr="00D85BB7">
        <w:rPr>
          <w:color w:val="000000"/>
        </w:rPr>
        <w:t xml:space="preserve"> </w:t>
      </w:r>
      <w:r w:rsidRPr="003479CD">
        <w:rPr>
          <w:rFonts w:ascii="Times New Roman" w:eastAsia="Times New Roman" w:hAnsi="Times New Roman" w:cs="Times New Roman"/>
          <w:bCs/>
          <w:color w:val="000000"/>
          <w:sz w:val="24"/>
          <w:szCs w:val="24"/>
          <w:lang w:eastAsia="fr-FR"/>
        </w:rPr>
        <w:t>mon enfant à naviguer sur Internet</w:t>
      </w:r>
      <w:r>
        <w:rPr>
          <w:rFonts w:ascii="Times New Roman" w:eastAsia="Times New Roman" w:hAnsi="Times New Roman" w:cs="Times New Roman"/>
          <w:bCs/>
          <w:color w:val="000000"/>
          <w:sz w:val="24"/>
          <w:szCs w:val="24"/>
          <w:lang w:eastAsia="fr-FR"/>
        </w:rPr>
        <w:t xml:space="preserve"> </w:t>
      </w:r>
    </w:p>
    <w:p w:rsidR="003479CD" w:rsidRDefault="003479CD"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p>
    <w:p w:rsidR="00084660" w:rsidRDefault="00084660"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r w:rsidRPr="009567F5">
        <w:rPr>
          <w:rFonts w:ascii="Times New Roman" w:eastAsia="Times New Roman" w:hAnsi="Times New Roman" w:cs="Times New Roman"/>
          <w:b/>
          <w:bCs/>
          <w:color w:val="000000"/>
          <w:sz w:val="24"/>
          <w:szCs w:val="24"/>
          <w:lang w:eastAsia="fr-FR"/>
        </w:rPr>
        <w:t>Autorise</w:t>
      </w:r>
      <w:r>
        <w:rPr>
          <w:rFonts w:ascii="Times New Roman" w:eastAsia="Times New Roman" w:hAnsi="Times New Roman" w:cs="Times New Roman"/>
          <w:bCs/>
          <w:color w:val="000000"/>
          <w:sz w:val="24"/>
          <w:szCs w:val="24"/>
          <w:lang w:eastAsia="fr-FR"/>
        </w:rPr>
        <w:t xml:space="preserve"> la structure à l’utilisation de l’image de l’usager pour une utilisation interne ou toute autre publication</w:t>
      </w:r>
      <w:r w:rsidR="00D432D2">
        <w:rPr>
          <w:rFonts w:ascii="Times New Roman" w:eastAsia="Times New Roman" w:hAnsi="Times New Roman" w:cs="Times New Roman"/>
          <w:bCs/>
          <w:color w:val="000000"/>
          <w:sz w:val="24"/>
          <w:szCs w:val="24"/>
          <w:lang w:eastAsia="fr-FR"/>
        </w:rPr>
        <w:t xml:space="preserve"> </w:t>
      </w:r>
      <w:r w:rsidR="009E44C0">
        <w:rPr>
          <w:rFonts w:ascii="Times New Roman" w:eastAsia="Times New Roman" w:hAnsi="Times New Roman" w:cs="Times New Roman"/>
          <w:bCs/>
          <w:color w:val="000000"/>
          <w:sz w:val="24"/>
          <w:szCs w:val="24"/>
          <w:lang w:eastAsia="fr-FR"/>
        </w:rPr>
        <w:t>(facebook/instagram/journal…)</w:t>
      </w:r>
      <w:r>
        <w:rPr>
          <w:rFonts w:ascii="Times New Roman" w:eastAsia="Times New Roman" w:hAnsi="Times New Roman" w:cs="Times New Roman"/>
          <w:bCs/>
          <w:color w:val="000000"/>
          <w:sz w:val="24"/>
          <w:szCs w:val="24"/>
          <w:lang w:eastAsia="fr-FR"/>
        </w:rPr>
        <w:t xml:space="preserve">. </w:t>
      </w:r>
    </w:p>
    <w:p w:rsidR="009E0706" w:rsidRPr="009E44C0" w:rsidRDefault="009E0706"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i/>
          <w:color w:val="000000"/>
          <w:sz w:val="24"/>
          <w:szCs w:val="24"/>
          <w:lang w:val="en-US" w:eastAsia="fr-FR"/>
        </w:rPr>
      </w:pPr>
      <w:r w:rsidRPr="009E44C0">
        <w:rPr>
          <w:rFonts w:ascii="Times New Roman" w:eastAsia="Times New Roman" w:hAnsi="Times New Roman" w:cs="Times New Roman"/>
          <w:bCs/>
          <w:i/>
          <w:color w:val="000000"/>
          <w:sz w:val="24"/>
          <w:szCs w:val="24"/>
          <w:lang w:val="en-US" w:eastAsia="fr-FR"/>
        </w:rPr>
        <w:t xml:space="preserve">Strukturan hartutako nere haurren argazkiak barne erabilpen </w:t>
      </w:r>
      <w:r w:rsidRPr="009E44C0">
        <w:rPr>
          <w:rFonts w:ascii="Times New Roman" w:eastAsia="Times New Roman" w:hAnsi="Times New Roman" w:cs="Times New Roman"/>
          <w:b/>
          <w:bCs/>
          <w:i/>
          <w:color w:val="000000"/>
          <w:sz w:val="24"/>
          <w:szCs w:val="24"/>
          <w:lang w:val="en-US" w:eastAsia="fr-FR"/>
        </w:rPr>
        <w:t>onartzen dut</w:t>
      </w:r>
      <w:r w:rsidRPr="009E44C0">
        <w:rPr>
          <w:rFonts w:ascii="Times New Roman" w:eastAsia="Times New Roman" w:hAnsi="Times New Roman" w:cs="Times New Roman"/>
          <w:bCs/>
          <w:i/>
          <w:color w:val="000000"/>
          <w:sz w:val="24"/>
          <w:szCs w:val="24"/>
          <w:lang w:val="en-US" w:eastAsia="fr-FR"/>
        </w:rPr>
        <w:t xml:space="preserve"> edo agerkari batean argitarazteko. </w:t>
      </w:r>
    </w:p>
    <w:p w:rsidR="00084660" w:rsidRPr="002B17E3" w:rsidRDefault="00084660"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18"/>
          <w:szCs w:val="24"/>
          <w:lang w:val="en-US" w:eastAsia="fr-FR"/>
        </w:rPr>
      </w:pPr>
    </w:p>
    <w:p w:rsidR="00084660" w:rsidRDefault="00084660"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r>
        <w:rPr>
          <w:rFonts w:ascii="Times New Roman" w:eastAsia="Times New Roman" w:hAnsi="Times New Roman" w:cs="Times New Roman"/>
          <w:bCs/>
          <w:color w:val="000000"/>
          <w:sz w:val="24"/>
          <w:szCs w:val="24"/>
          <w:lang w:eastAsia="fr-FR"/>
        </w:rPr>
        <w:t>Date</w:t>
      </w:r>
      <w:r w:rsidR="009E0706">
        <w:rPr>
          <w:rFonts w:ascii="Times New Roman" w:eastAsia="Times New Roman" w:hAnsi="Times New Roman" w:cs="Times New Roman"/>
          <w:bCs/>
          <w:color w:val="000000"/>
          <w:sz w:val="24"/>
          <w:szCs w:val="24"/>
          <w:lang w:eastAsia="fr-FR"/>
        </w:rPr>
        <w:t xml:space="preserve"> / </w:t>
      </w:r>
      <w:r w:rsidR="009E0706" w:rsidRPr="009E0706">
        <w:rPr>
          <w:rFonts w:ascii="Times New Roman" w:eastAsia="Times New Roman" w:hAnsi="Times New Roman" w:cs="Times New Roman"/>
          <w:bCs/>
          <w:i/>
          <w:color w:val="000000"/>
          <w:sz w:val="24"/>
          <w:szCs w:val="24"/>
          <w:lang w:eastAsia="fr-FR"/>
        </w:rPr>
        <w:t>data</w:t>
      </w:r>
      <w:r w:rsidR="009E0706">
        <w:rPr>
          <w:rFonts w:ascii="Times New Roman" w:eastAsia="Times New Roman" w:hAnsi="Times New Roman" w:cs="Times New Roman"/>
          <w:bCs/>
          <w:color w:val="000000"/>
          <w:sz w:val="24"/>
          <w:szCs w:val="24"/>
          <w:lang w:eastAsia="fr-FR"/>
        </w:rPr>
        <w:t xml:space="preserve"> </w:t>
      </w:r>
      <w:r>
        <w:rPr>
          <w:rFonts w:ascii="Times New Roman" w:eastAsia="Times New Roman" w:hAnsi="Times New Roman" w:cs="Times New Roman"/>
          <w:bCs/>
          <w:color w:val="000000"/>
          <w:sz w:val="24"/>
          <w:szCs w:val="24"/>
          <w:lang w:eastAsia="fr-FR"/>
        </w:rPr>
        <w:t xml:space="preserve"> : </w:t>
      </w:r>
      <w:sdt>
        <w:sdtPr>
          <w:rPr>
            <w:rFonts w:ascii="Times New Roman" w:eastAsia="Times New Roman" w:hAnsi="Times New Roman" w:cs="Times New Roman"/>
            <w:bCs/>
            <w:color w:val="000000"/>
            <w:sz w:val="24"/>
            <w:szCs w:val="24"/>
            <w:lang w:eastAsia="fr-FR"/>
          </w:rPr>
          <w:id w:val="2325082"/>
          <w:placeholder>
            <w:docPart w:val="DefaultPlaceholder_1081868574"/>
          </w:placeholder>
          <w:text/>
        </w:sdtPr>
        <w:sdtEndPr/>
        <w:sdtContent>
          <w:r>
            <w:rPr>
              <w:rFonts w:ascii="Times New Roman" w:eastAsia="Times New Roman" w:hAnsi="Times New Roman" w:cs="Times New Roman"/>
              <w:bCs/>
              <w:color w:val="000000"/>
              <w:sz w:val="24"/>
              <w:szCs w:val="24"/>
              <w:lang w:eastAsia="fr-FR"/>
            </w:rPr>
            <w:t>……………</w:t>
          </w:r>
        </w:sdtContent>
      </w:sdt>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t>Signature</w:t>
      </w:r>
      <w:r w:rsidR="009E0706">
        <w:rPr>
          <w:rFonts w:ascii="Times New Roman" w:eastAsia="Times New Roman" w:hAnsi="Times New Roman" w:cs="Times New Roman"/>
          <w:bCs/>
          <w:color w:val="000000"/>
          <w:sz w:val="24"/>
          <w:szCs w:val="24"/>
          <w:lang w:eastAsia="fr-FR"/>
        </w:rPr>
        <w:t xml:space="preserve"> / </w:t>
      </w:r>
      <w:r w:rsidR="009E0706">
        <w:rPr>
          <w:rFonts w:ascii="Times New Roman" w:eastAsia="Times New Roman" w:hAnsi="Times New Roman" w:cs="Times New Roman"/>
          <w:bCs/>
          <w:i/>
          <w:color w:val="000000"/>
          <w:sz w:val="24"/>
          <w:szCs w:val="24"/>
          <w:lang w:eastAsia="fr-FR"/>
        </w:rPr>
        <w:t>Izenpetzea</w:t>
      </w:r>
      <w:r>
        <w:rPr>
          <w:rFonts w:ascii="Times New Roman" w:eastAsia="Times New Roman" w:hAnsi="Times New Roman" w:cs="Times New Roman"/>
          <w:bCs/>
          <w:color w:val="000000"/>
          <w:sz w:val="24"/>
          <w:szCs w:val="24"/>
          <w:lang w:eastAsia="fr-FR"/>
        </w:rPr>
        <w:t> :</w:t>
      </w:r>
    </w:p>
    <w:p w:rsidR="00084660" w:rsidRDefault="002B17E3"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p>
    <w:p w:rsidR="002B17E3" w:rsidRDefault="002B17E3"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sdt>
        <w:sdtPr>
          <w:rPr>
            <w:rFonts w:ascii="Times New Roman" w:eastAsia="Times New Roman" w:hAnsi="Times New Roman" w:cs="Times New Roman"/>
            <w:color w:val="000000"/>
            <w:sz w:val="18"/>
            <w:szCs w:val="24"/>
            <w:lang w:eastAsia="fr-FR"/>
          </w:rPr>
          <w:id w:val="853310268"/>
          <w:placeholder>
            <w:docPart w:val="DefaultPlaceholder_1081868574"/>
          </w:placeholder>
          <w:text/>
        </w:sdtPr>
        <w:sdtEndPr/>
        <w:sdtContent>
          <w:r w:rsidR="00187C83">
            <w:rPr>
              <w:rFonts w:ascii="Times New Roman" w:eastAsia="Times New Roman" w:hAnsi="Times New Roman" w:cs="Times New Roman"/>
              <w:color w:val="000000"/>
              <w:sz w:val="18"/>
              <w:szCs w:val="24"/>
              <w:lang w:eastAsia="fr-FR"/>
            </w:rPr>
            <w:t>………………………………………</w:t>
          </w:r>
        </w:sdtContent>
      </w:sdt>
    </w:p>
    <w:p w:rsidR="001E78E8" w:rsidRDefault="001E78E8" w:rsidP="00DF3F4D">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Cs/>
          <w:color w:val="000000"/>
          <w:sz w:val="24"/>
          <w:szCs w:val="24"/>
          <w:lang w:eastAsia="fr-FR"/>
        </w:rPr>
      </w:pPr>
    </w:p>
    <w:sectPr w:rsidR="001E78E8" w:rsidSect="009A174B">
      <w:pgSz w:w="23814" w:h="16839" w:orient="landscape" w:code="8"/>
      <w:pgMar w:top="567" w:right="454" w:bottom="56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A"/>
      </v:shape>
    </w:pict>
  </w:numPicBullet>
  <w:abstractNum w:abstractNumId="0" w15:restartNumberingAfterBreak="0">
    <w:nsid w:val="00000001"/>
    <w:multiLevelType w:val="multilevel"/>
    <w:tmpl w:val="00000001"/>
    <w:name w:val="WWNum1"/>
    <w:lvl w:ilvl="0">
      <w:start w:val="1"/>
      <w:numFmt w:val="bullet"/>
      <w:lvlText w:val="-"/>
      <w:lvlJc w:val="left"/>
      <w:pPr>
        <w:tabs>
          <w:tab w:val="num" w:pos="0"/>
        </w:tabs>
        <w:ind w:left="1065" w:hanging="360"/>
      </w:pPr>
      <w:rPr>
        <w:rFonts w:ascii="Times New Roman" w:hAnsi="Times New Roman" w:cs="Calibri"/>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24730CBC"/>
    <w:multiLevelType w:val="hybridMultilevel"/>
    <w:tmpl w:val="2A36B826"/>
    <w:lvl w:ilvl="0" w:tplc="040C000B">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3A394FA7"/>
    <w:multiLevelType w:val="hybridMultilevel"/>
    <w:tmpl w:val="F24875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C6C30CD"/>
    <w:multiLevelType w:val="hybridMultilevel"/>
    <w:tmpl w:val="E78C73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51743A"/>
    <w:multiLevelType w:val="hybridMultilevel"/>
    <w:tmpl w:val="9326BA86"/>
    <w:lvl w:ilvl="0" w:tplc="040C0001">
      <w:start w:val="1"/>
      <w:numFmt w:val="bullet"/>
      <w:lvlText w:val=""/>
      <w:lvlJc w:val="left"/>
      <w:pPr>
        <w:ind w:left="4261" w:hanging="360"/>
      </w:pPr>
      <w:rPr>
        <w:rFonts w:ascii="Symbol" w:hAnsi="Symbol" w:hint="default"/>
      </w:rPr>
    </w:lvl>
    <w:lvl w:ilvl="1" w:tplc="040C0003" w:tentative="1">
      <w:start w:val="1"/>
      <w:numFmt w:val="bullet"/>
      <w:lvlText w:val="o"/>
      <w:lvlJc w:val="left"/>
      <w:pPr>
        <w:ind w:left="4981" w:hanging="360"/>
      </w:pPr>
      <w:rPr>
        <w:rFonts w:ascii="Courier New" w:hAnsi="Courier New" w:cs="Courier New" w:hint="default"/>
      </w:rPr>
    </w:lvl>
    <w:lvl w:ilvl="2" w:tplc="040C0005" w:tentative="1">
      <w:start w:val="1"/>
      <w:numFmt w:val="bullet"/>
      <w:lvlText w:val=""/>
      <w:lvlJc w:val="left"/>
      <w:pPr>
        <w:ind w:left="5701" w:hanging="360"/>
      </w:pPr>
      <w:rPr>
        <w:rFonts w:ascii="Wingdings" w:hAnsi="Wingdings" w:hint="default"/>
      </w:rPr>
    </w:lvl>
    <w:lvl w:ilvl="3" w:tplc="040C0001" w:tentative="1">
      <w:start w:val="1"/>
      <w:numFmt w:val="bullet"/>
      <w:lvlText w:val=""/>
      <w:lvlJc w:val="left"/>
      <w:pPr>
        <w:ind w:left="6421" w:hanging="360"/>
      </w:pPr>
      <w:rPr>
        <w:rFonts w:ascii="Symbol" w:hAnsi="Symbol" w:hint="default"/>
      </w:rPr>
    </w:lvl>
    <w:lvl w:ilvl="4" w:tplc="040C0003" w:tentative="1">
      <w:start w:val="1"/>
      <w:numFmt w:val="bullet"/>
      <w:lvlText w:val="o"/>
      <w:lvlJc w:val="left"/>
      <w:pPr>
        <w:ind w:left="7141" w:hanging="360"/>
      </w:pPr>
      <w:rPr>
        <w:rFonts w:ascii="Courier New" w:hAnsi="Courier New" w:cs="Courier New" w:hint="default"/>
      </w:rPr>
    </w:lvl>
    <w:lvl w:ilvl="5" w:tplc="040C0005" w:tentative="1">
      <w:start w:val="1"/>
      <w:numFmt w:val="bullet"/>
      <w:lvlText w:val=""/>
      <w:lvlJc w:val="left"/>
      <w:pPr>
        <w:ind w:left="7861" w:hanging="360"/>
      </w:pPr>
      <w:rPr>
        <w:rFonts w:ascii="Wingdings" w:hAnsi="Wingdings" w:hint="default"/>
      </w:rPr>
    </w:lvl>
    <w:lvl w:ilvl="6" w:tplc="040C0001" w:tentative="1">
      <w:start w:val="1"/>
      <w:numFmt w:val="bullet"/>
      <w:lvlText w:val=""/>
      <w:lvlJc w:val="left"/>
      <w:pPr>
        <w:ind w:left="8581" w:hanging="360"/>
      </w:pPr>
      <w:rPr>
        <w:rFonts w:ascii="Symbol" w:hAnsi="Symbol" w:hint="default"/>
      </w:rPr>
    </w:lvl>
    <w:lvl w:ilvl="7" w:tplc="040C0003" w:tentative="1">
      <w:start w:val="1"/>
      <w:numFmt w:val="bullet"/>
      <w:lvlText w:val="o"/>
      <w:lvlJc w:val="left"/>
      <w:pPr>
        <w:ind w:left="9301" w:hanging="360"/>
      </w:pPr>
      <w:rPr>
        <w:rFonts w:ascii="Courier New" w:hAnsi="Courier New" w:cs="Courier New" w:hint="default"/>
      </w:rPr>
    </w:lvl>
    <w:lvl w:ilvl="8" w:tplc="040C0005" w:tentative="1">
      <w:start w:val="1"/>
      <w:numFmt w:val="bullet"/>
      <w:lvlText w:val=""/>
      <w:lvlJc w:val="left"/>
      <w:pPr>
        <w:ind w:left="10021"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3E2RKR6HPD/RwOkjB8Qpw1gVgP2Q/fq+8iPvspxmvWh7Kf9VqQqv8UFr13ilOlwgS4RxI5gVmmWMI8iyvTyX1w==" w:salt="sci4xaj3pdatrhbNp6GY6g=="/>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87C"/>
    <w:rsid w:val="00076C66"/>
    <w:rsid w:val="00084660"/>
    <w:rsid w:val="000977D5"/>
    <w:rsid w:val="000D1B4A"/>
    <w:rsid w:val="000D60BD"/>
    <w:rsid w:val="00151DBD"/>
    <w:rsid w:val="00187C83"/>
    <w:rsid w:val="001E78E8"/>
    <w:rsid w:val="001F520C"/>
    <w:rsid w:val="00211207"/>
    <w:rsid w:val="00220ED6"/>
    <w:rsid w:val="00254B69"/>
    <w:rsid w:val="00297B1E"/>
    <w:rsid w:val="002B17E3"/>
    <w:rsid w:val="002C33DB"/>
    <w:rsid w:val="003479CD"/>
    <w:rsid w:val="00493E40"/>
    <w:rsid w:val="005238D7"/>
    <w:rsid w:val="00596639"/>
    <w:rsid w:val="0063087C"/>
    <w:rsid w:val="0066640A"/>
    <w:rsid w:val="006B5557"/>
    <w:rsid w:val="00701E8C"/>
    <w:rsid w:val="00706C8A"/>
    <w:rsid w:val="007C528C"/>
    <w:rsid w:val="008050DD"/>
    <w:rsid w:val="00905D96"/>
    <w:rsid w:val="00990435"/>
    <w:rsid w:val="009A174B"/>
    <w:rsid w:val="009A4256"/>
    <w:rsid w:val="009B126C"/>
    <w:rsid w:val="009D4687"/>
    <w:rsid w:val="009D72E6"/>
    <w:rsid w:val="009E0706"/>
    <w:rsid w:val="009E1680"/>
    <w:rsid w:val="009E44C0"/>
    <w:rsid w:val="00A205C6"/>
    <w:rsid w:val="00A272F1"/>
    <w:rsid w:val="00A526E4"/>
    <w:rsid w:val="00AA6E9E"/>
    <w:rsid w:val="00B24086"/>
    <w:rsid w:val="00B47286"/>
    <w:rsid w:val="00B736C4"/>
    <w:rsid w:val="00B95E3C"/>
    <w:rsid w:val="00BC468A"/>
    <w:rsid w:val="00C31575"/>
    <w:rsid w:val="00C54B84"/>
    <w:rsid w:val="00C96019"/>
    <w:rsid w:val="00CC5B15"/>
    <w:rsid w:val="00D24708"/>
    <w:rsid w:val="00D432D2"/>
    <w:rsid w:val="00DA745D"/>
    <w:rsid w:val="00DF3F4D"/>
    <w:rsid w:val="00E76E04"/>
    <w:rsid w:val="00E80E92"/>
    <w:rsid w:val="00F24E66"/>
    <w:rsid w:val="00F461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D04398-4C9C-411A-BD51-D10D9F33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87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rsid w:val="0063087C"/>
    <w:pPr>
      <w:suppressAutoHyphens/>
      <w:ind w:left="720"/>
    </w:pPr>
    <w:rPr>
      <w:rFonts w:ascii="Calibri" w:eastAsia="SimSun" w:hAnsi="Calibri" w:cs="Calibri"/>
      <w:kern w:val="1"/>
      <w:lang w:eastAsia="ar-SA"/>
    </w:rPr>
  </w:style>
  <w:style w:type="character" w:styleId="Lienhypertexte">
    <w:name w:val="Hyperlink"/>
    <w:basedOn w:val="Policepardfaut"/>
    <w:uiPriority w:val="99"/>
    <w:unhideWhenUsed/>
    <w:rsid w:val="0063087C"/>
    <w:rPr>
      <w:color w:val="0000FF" w:themeColor="hyperlink"/>
      <w:u w:val="single"/>
    </w:rPr>
  </w:style>
  <w:style w:type="paragraph" w:styleId="Textedebulles">
    <w:name w:val="Balloon Text"/>
    <w:basedOn w:val="Normal"/>
    <w:link w:val="TextedebullesCar"/>
    <w:uiPriority w:val="99"/>
    <w:semiHidden/>
    <w:unhideWhenUsed/>
    <w:rsid w:val="006308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087C"/>
    <w:rPr>
      <w:rFonts w:ascii="Tahoma" w:hAnsi="Tahoma" w:cs="Tahoma"/>
      <w:sz w:val="16"/>
      <w:szCs w:val="16"/>
    </w:rPr>
  </w:style>
  <w:style w:type="table" w:styleId="Grilledutableau">
    <w:name w:val="Table Grid"/>
    <w:basedOn w:val="TableauNormal"/>
    <w:uiPriority w:val="59"/>
    <w:rsid w:val="00CC5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A4256"/>
    <w:pPr>
      <w:ind w:left="720"/>
      <w:contextualSpacing/>
    </w:pPr>
  </w:style>
  <w:style w:type="character" w:styleId="Textedelespacerserv">
    <w:name w:val="Placeholder Text"/>
    <w:basedOn w:val="Policepardfaut"/>
    <w:uiPriority w:val="99"/>
    <w:semiHidden/>
    <w:rsid w:val="007C52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88500">
      <w:bodyDiv w:val="1"/>
      <w:marLeft w:val="0"/>
      <w:marRight w:val="0"/>
      <w:marTop w:val="0"/>
      <w:marBottom w:val="0"/>
      <w:divBdr>
        <w:top w:val="none" w:sz="0" w:space="0" w:color="auto"/>
        <w:left w:val="none" w:sz="0" w:space="0" w:color="auto"/>
        <w:bottom w:val="none" w:sz="0" w:space="0" w:color="auto"/>
        <w:right w:val="none" w:sz="0" w:space="0" w:color="auto"/>
      </w:divBdr>
      <w:divsChild>
        <w:div w:id="1325279111">
          <w:marLeft w:val="0"/>
          <w:marRight w:val="0"/>
          <w:marTop w:val="0"/>
          <w:marBottom w:val="0"/>
          <w:divBdr>
            <w:top w:val="none" w:sz="0" w:space="0" w:color="auto"/>
            <w:left w:val="none" w:sz="0" w:space="0" w:color="auto"/>
            <w:bottom w:val="none" w:sz="0" w:space="0" w:color="auto"/>
            <w:right w:val="none" w:sz="0" w:space="0" w:color="auto"/>
          </w:divBdr>
          <w:divsChild>
            <w:div w:id="902103699">
              <w:marLeft w:val="0"/>
              <w:marRight w:val="0"/>
              <w:marTop w:val="0"/>
              <w:marBottom w:val="0"/>
              <w:divBdr>
                <w:top w:val="none" w:sz="0" w:space="0" w:color="auto"/>
                <w:left w:val="none" w:sz="0" w:space="0" w:color="auto"/>
                <w:bottom w:val="none" w:sz="0" w:space="0" w:color="auto"/>
                <w:right w:val="none" w:sz="0" w:space="0" w:color="auto"/>
              </w:divBdr>
            </w:div>
          </w:divsChild>
        </w:div>
        <w:div w:id="1147623257">
          <w:marLeft w:val="0"/>
          <w:marRight w:val="0"/>
          <w:marTop w:val="0"/>
          <w:marBottom w:val="0"/>
          <w:divBdr>
            <w:top w:val="none" w:sz="0" w:space="0" w:color="auto"/>
            <w:left w:val="none" w:sz="0" w:space="0" w:color="auto"/>
            <w:bottom w:val="none" w:sz="0" w:space="0" w:color="auto"/>
            <w:right w:val="none" w:sz="0" w:space="0" w:color="auto"/>
          </w:divBdr>
          <w:divsChild>
            <w:div w:id="184515504">
              <w:marLeft w:val="0"/>
              <w:marRight w:val="0"/>
              <w:marTop w:val="0"/>
              <w:marBottom w:val="0"/>
              <w:divBdr>
                <w:top w:val="none" w:sz="0" w:space="0" w:color="auto"/>
                <w:left w:val="none" w:sz="0" w:space="0" w:color="auto"/>
                <w:bottom w:val="none" w:sz="0" w:space="0" w:color="auto"/>
                <w:right w:val="none" w:sz="0" w:space="0" w:color="auto"/>
              </w:divBdr>
              <w:divsChild>
                <w:div w:id="2146657756">
                  <w:marLeft w:val="0"/>
                  <w:marRight w:val="0"/>
                  <w:marTop w:val="0"/>
                  <w:marBottom w:val="0"/>
                  <w:divBdr>
                    <w:top w:val="none" w:sz="0" w:space="0" w:color="auto"/>
                    <w:left w:val="none" w:sz="0" w:space="0" w:color="auto"/>
                    <w:bottom w:val="none" w:sz="0" w:space="0" w:color="auto"/>
                    <w:right w:val="none" w:sz="0" w:space="0" w:color="auto"/>
                  </w:divBdr>
                </w:div>
                <w:div w:id="1029601331">
                  <w:marLeft w:val="0"/>
                  <w:marRight w:val="0"/>
                  <w:marTop w:val="0"/>
                  <w:marBottom w:val="0"/>
                  <w:divBdr>
                    <w:top w:val="none" w:sz="0" w:space="0" w:color="auto"/>
                    <w:left w:val="none" w:sz="0" w:space="0" w:color="auto"/>
                    <w:bottom w:val="none" w:sz="0" w:space="0" w:color="auto"/>
                    <w:right w:val="none" w:sz="0" w:space="0" w:color="auto"/>
                  </w:divBdr>
                </w:div>
                <w:div w:id="1579442567">
                  <w:marLeft w:val="0"/>
                  <w:marRight w:val="0"/>
                  <w:marTop w:val="0"/>
                  <w:marBottom w:val="0"/>
                  <w:divBdr>
                    <w:top w:val="none" w:sz="0" w:space="0" w:color="auto"/>
                    <w:left w:val="none" w:sz="0" w:space="0" w:color="auto"/>
                    <w:bottom w:val="none" w:sz="0" w:space="0" w:color="auto"/>
                    <w:right w:val="none" w:sz="0" w:space="0" w:color="auto"/>
                  </w:divBdr>
                </w:div>
                <w:div w:id="493187946">
                  <w:marLeft w:val="0"/>
                  <w:marRight w:val="0"/>
                  <w:marTop w:val="0"/>
                  <w:marBottom w:val="0"/>
                  <w:divBdr>
                    <w:top w:val="none" w:sz="0" w:space="0" w:color="auto"/>
                    <w:left w:val="none" w:sz="0" w:space="0" w:color="auto"/>
                    <w:bottom w:val="none" w:sz="0" w:space="0" w:color="auto"/>
                    <w:right w:val="none" w:sz="0" w:space="0" w:color="auto"/>
                  </w:divBdr>
                </w:div>
                <w:div w:id="1329360479">
                  <w:marLeft w:val="0"/>
                  <w:marRight w:val="0"/>
                  <w:marTop w:val="0"/>
                  <w:marBottom w:val="0"/>
                  <w:divBdr>
                    <w:top w:val="none" w:sz="0" w:space="0" w:color="auto"/>
                    <w:left w:val="none" w:sz="0" w:space="0" w:color="auto"/>
                    <w:bottom w:val="none" w:sz="0" w:space="0" w:color="auto"/>
                    <w:right w:val="none" w:sz="0" w:space="0" w:color="auto"/>
                  </w:divBdr>
                </w:div>
                <w:div w:id="1809274069">
                  <w:marLeft w:val="0"/>
                  <w:marRight w:val="0"/>
                  <w:marTop w:val="0"/>
                  <w:marBottom w:val="0"/>
                  <w:divBdr>
                    <w:top w:val="none" w:sz="0" w:space="0" w:color="auto"/>
                    <w:left w:val="none" w:sz="0" w:space="0" w:color="auto"/>
                    <w:bottom w:val="none" w:sz="0" w:space="0" w:color="auto"/>
                    <w:right w:val="none" w:sz="0" w:space="0" w:color="auto"/>
                  </w:divBdr>
                </w:div>
                <w:div w:id="489444202">
                  <w:marLeft w:val="0"/>
                  <w:marRight w:val="0"/>
                  <w:marTop w:val="0"/>
                  <w:marBottom w:val="0"/>
                  <w:divBdr>
                    <w:top w:val="none" w:sz="0" w:space="0" w:color="auto"/>
                    <w:left w:val="none" w:sz="0" w:space="0" w:color="auto"/>
                    <w:bottom w:val="none" w:sz="0" w:space="0" w:color="auto"/>
                    <w:right w:val="none" w:sz="0" w:space="0" w:color="auto"/>
                  </w:divBdr>
                </w:div>
                <w:div w:id="764883369">
                  <w:marLeft w:val="0"/>
                  <w:marRight w:val="0"/>
                  <w:marTop w:val="0"/>
                  <w:marBottom w:val="0"/>
                  <w:divBdr>
                    <w:top w:val="none" w:sz="0" w:space="0" w:color="auto"/>
                    <w:left w:val="none" w:sz="0" w:space="0" w:color="auto"/>
                    <w:bottom w:val="none" w:sz="0" w:space="0" w:color="auto"/>
                    <w:right w:val="none" w:sz="0" w:space="0" w:color="auto"/>
                  </w:divBdr>
                </w:div>
                <w:div w:id="719325333">
                  <w:marLeft w:val="0"/>
                  <w:marRight w:val="0"/>
                  <w:marTop w:val="0"/>
                  <w:marBottom w:val="0"/>
                  <w:divBdr>
                    <w:top w:val="none" w:sz="0" w:space="0" w:color="auto"/>
                    <w:left w:val="none" w:sz="0" w:space="0" w:color="auto"/>
                    <w:bottom w:val="none" w:sz="0" w:space="0" w:color="auto"/>
                    <w:right w:val="none" w:sz="0" w:space="0" w:color="auto"/>
                  </w:divBdr>
                </w:div>
                <w:div w:id="1210458355">
                  <w:marLeft w:val="0"/>
                  <w:marRight w:val="0"/>
                  <w:marTop w:val="0"/>
                  <w:marBottom w:val="0"/>
                  <w:divBdr>
                    <w:top w:val="none" w:sz="0" w:space="0" w:color="auto"/>
                    <w:left w:val="none" w:sz="0" w:space="0" w:color="auto"/>
                    <w:bottom w:val="none" w:sz="0" w:space="0" w:color="auto"/>
                    <w:right w:val="none" w:sz="0" w:space="0" w:color="auto"/>
                  </w:divBdr>
                </w:div>
                <w:div w:id="310327474">
                  <w:marLeft w:val="0"/>
                  <w:marRight w:val="0"/>
                  <w:marTop w:val="0"/>
                  <w:marBottom w:val="0"/>
                  <w:divBdr>
                    <w:top w:val="none" w:sz="0" w:space="0" w:color="auto"/>
                    <w:left w:val="none" w:sz="0" w:space="0" w:color="auto"/>
                    <w:bottom w:val="none" w:sz="0" w:space="0" w:color="auto"/>
                    <w:right w:val="none" w:sz="0" w:space="0" w:color="auto"/>
                  </w:divBdr>
                </w:div>
                <w:div w:id="608322310">
                  <w:marLeft w:val="0"/>
                  <w:marRight w:val="0"/>
                  <w:marTop w:val="0"/>
                  <w:marBottom w:val="0"/>
                  <w:divBdr>
                    <w:top w:val="none" w:sz="0" w:space="0" w:color="auto"/>
                    <w:left w:val="none" w:sz="0" w:space="0" w:color="auto"/>
                    <w:bottom w:val="none" w:sz="0" w:space="0" w:color="auto"/>
                    <w:right w:val="none" w:sz="0" w:space="0" w:color="auto"/>
                  </w:divBdr>
                </w:div>
                <w:div w:id="1397164188">
                  <w:marLeft w:val="0"/>
                  <w:marRight w:val="0"/>
                  <w:marTop w:val="0"/>
                  <w:marBottom w:val="0"/>
                  <w:divBdr>
                    <w:top w:val="none" w:sz="0" w:space="0" w:color="auto"/>
                    <w:left w:val="none" w:sz="0" w:space="0" w:color="auto"/>
                    <w:bottom w:val="none" w:sz="0" w:space="0" w:color="auto"/>
                    <w:right w:val="none" w:sz="0" w:space="0" w:color="auto"/>
                  </w:divBdr>
                </w:div>
                <w:div w:id="1100833318">
                  <w:marLeft w:val="0"/>
                  <w:marRight w:val="0"/>
                  <w:marTop w:val="0"/>
                  <w:marBottom w:val="0"/>
                  <w:divBdr>
                    <w:top w:val="none" w:sz="0" w:space="0" w:color="auto"/>
                    <w:left w:val="none" w:sz="0" w:space="0" w:color="auto"/>
                    <w:bottom w:val="none" w:sz="0" w:space="0" w:color="auto"/>
                    <w:right w:val="none" w:sz="0" w:space="0" w:color="auto"/>
                  </w:divBdr>
                </w:div>
                <w:div w:id="13463986">
                  <w:marLeft w:val="0"/>
                  <w:marRight w:val="0"/>
                  <w:marTop w:val="0"/>
                  <w:marBottom w:val="0"/>
                  <w:divBdr>
                    <w:top w:val="none" w:sz="0" w:space="0" w:color="auto"/>
                    <w:left w:val="none" w:sz="0" w:space="0" w:color="auto"/>
                    <w:bottom w:val="none" w:sz="0" w:space="0" w:color="auto"/>
                    <w:right w:val="none" w:sz="0" w:space="0" w:color="auto"/>
                  </w:divBdr>
                </w:div>
                <w:div w:id="1546408309">
                  <w:marLeft w:val="0"/>
                  <w:marRight w:val="0"/>
                  <w:marTop w:val="0"/>
                  <w:marBottom w:val="0"/>
                  <w:divBdr>
                    <w:top w:val="none" w:sz="0" w:space="0" w:color="auto"/>
                    <w:left w:val="none" w:sz="0" w:space="0" w:color="auto"/>
                    <w:bottom w:val="none" w:sz="0" w:space="0" w:color="auto"/>
                    <w:right w:val="none" w:sz="0" w:space="0" w:color="auto"/>
                  </w:divBdr>
                </w:div>
                <w:div w:id="415833107">
                  <w:marLeft w:val="0"/>
                  <w:marRight w:val="0"/>
                  <w:marTop w:val="0"/>
                  <w:marBottom w:val="0"/>
                  <w:divBdr>
                    <w:top w:val="none" w:sz="0" w:space="0" w:color="auto"/>
                    <w:left w:val="none" w:sz="0" w:space="0" w:color="auto"/>
                    <w:bottom w:val="none" w:sz="0" w:space="0" w:color="auto"/>
                    <w:right w:val="none" w:sz="0" w:space="0" w:color="auto"/>
                  </w:divBdr>
                </w:div>
                <w:div w:id="327557639">
                  <w:marLeft w:val="0"/>
                  <w:marRight w:val="0"/>
                  <w:marTop w:val="0"/>
                  <w:marBottom w:val="0"/>
                  <w:divBdr>
                    <w:top w:val="none" w:sz="0" w:space="0" w:color="auto"/>
                    <w:left w:val="none" w:sz="0" w:space="0" w:color="auto"/>
                    <w:bottom w:val="none" w:sz="0" w:space="0" w:color="auto"/>
                    <w:right w:val="none" w:sz="0" w:space="0" w:color="auto"/>
                  </w:divBdr>
                </w:div>
                <w:div w:id="1914657155">
                  <w:marLeft w:val="0"/>
                  <w:marRight w:val="0"/>
                  <w:marTop w:val="0"/>
                  <w:marBottom w:val="0"/>
                  <w:divBdr>
                    <w:top w:val="none" w:sz="0" w:space="0" w:color="auto"/>
                    <w:left w:val="none" w:sz="0" w:space="0" w:color="auto"/>
                    <w:bottom w:val="none" w:sz="0" w:space="0" w:color="auto"/>
                    <w:right w:val="none" w:sz="0" w:space="0" w:color="auto"/>
                  </w:divBdr>
                </w:div>
                <w:div w:id="477235600">
                  <w:marLeft w:val="0"/>
                  <w:marRight w:val="0"/>
                  <w:marTop w:val="0"/>
                  <w:marBottom w:val="0"/>
                  <w:divBdr>
                    <w:top w:val="none" w:sz="0" w:space="0" w:color="auto"/>
                    <w:left w:val="none" w:sz="0" w:space="0" w:color="auto"/>
                    <w:bottom w:val="none" w:sz="0" w:space="0" w:color="auto"/>
                    <w:right w:val="none" w:sz="0" w:space="0" w:color="auto"/>
                  </w:divBdr>
                </w:div>
                <w:div w:id="1457286092">
                  <w:marLeft w:val="0"/>
                  <w:marRight w:val="0"/>
                  <w:marTop w:val="0"/>
                  <w:marBottom w:val="0"/>
                  <w:divBdr>
                    <w:top w:val="none" w:sz="0" w:space="0" w:color="auto"/>
                    <w:left w:val="none" w:sz="0" w:space="0" w:color="auto"/>
                    <w:bottom w:val="none" w:sz="0" w:space="0" w:color="auto"/>
                    <w:right w:val="none" w:sz="0" w:space="0" w:color="auto"/>
                  </w:divBdr>
                </w:div>
                <w:div w:id="428354899">
                  <w:marLeft w:val="0"/>
                  <w:marRight w:val="0"/>
                  <w:marTop w:val="0"/>
                  <w:marBottom w:val="0"/>
                  <w:divBdr>
                    <w:top w:val="none" w:sz="0" w:space="0" w:color="auto"/>
                    <w:left w:val="none" w:sz="0" w:space="0" w:color="auto"/>
                    <w:bottom w:val="none" w:sz="0" w:space="0" w:color="auto"/>
                    <w:right w:val="none" w:sz="0" w:space="0" w:color="auto"/>
                  </w:divBdr>
                </w:div>
                <w:div w:id="1377001867">
                  <w:marLeft w:val="0"/>
                  <w:marRight w:val="0"/>
                  <w:marTop w:val="0"/>
                  <w:marBottom w:val="0"/>
                  <w:divBdr>
                    <w:top w:val="none" w:sz="0" w:space="0" w:color="auto"/>
                    <w:left w:val="none" w:sz="0" w:space="0" w:color="auto"/>
                    <w:bottom w:val="none" w:sz="0" w:space="0" w:color="auto"/>
                    <w:right w:val="none" w:sz="0" w:space="0" w:color="auto"/>
                  </w:divBdr>
                </w:div>
                <w:div w:id="1217667841">
                  <w:marLeft w:val="0"/>
                  <w:marRight w:val="0"/>
                  <w:marTop w:val="0"/>
                  <w:marBottom w:val="0"/>
                  <w:divBdr>
                    <w:top w:val="none" w:sz="0" w:space="0" w:color="auto"/>
                    <w:left w:val="none" w:sz="0" w:space="0" w:color="auto"/>
                    <w:bottom w:val="none" w:sz="0" w:space="0" w:color="auto"/>
                    <w:right w:val="none" w:sz="0" w:space="0" w:color="auto"/>
                  </w:divBdr>
                </w:div>
                <w:div w:id="1851219187">
                  <w:marLeft w:val="0"/>
                  <w:marRight w:val="0"/>
                  <w:marTop w:val="0"/>
                  <w:marBottom w:val="0"/>
                  <w:divBdr>
                    <w:top w:val="none" w:sz="0" w:space="0" w:color="auto"/>
                    <w:left w:val="none" w:sz="0" w:space="0" w:color="auto"/>
                    <w:bottom w:val="none" w:sz="0" w:space="0" w:color="auto"/>
                    <w:right w:val="none" w:sz="0" w:space="0" w:color="auto"/>
                  </w:divBdr>
                </w:div>
                <w:div w:id="1802991114">
                  <w:marLeft w:val="0"/>
                  <w:marRight w:val="0"/>
                  <w:marTop w:val="0"/>
                  <w:marBottom w:val="0"/>
                  <w:divBdr>
                    <w:top w:val="none" w:sz="0" w:space="0" w:color="auto"/>
                    <w:left w:val="none" w:sz="0" w:space="0" w:color="auto"/>
                    <w:bottom w:val="none" w:sz="0" w:space="0" w:color="auto"/>
                    <w:right w:val="none" w:sz="0" w:space="0" w:color="auto"/>
                  </w:divBdr>
                </w:div>
                <w:div w:id="2081363679">
                  <w:marLeft w:val="0"/>
                  <w:marRight w:val="0"/>
                  <w:marTop w:val="0"/>
                  <w:marBottom w:val="0"/>
                  <w:divBdr>
                    <w:top w:val="none" w:sz="0" w:space="0" w:color="auto"/>
                    <w:left w:val="none" w:sz="0" w:space="0" w:color="auto"/>
                    <w:bottom w:val="none" w:sz="0" w:space="0" w:color="auto"/>
                    <w:right w:val="none" w:sz="0" w:space="0" w:color="auto"/>
                  </w:divBdr>
                </w:div>
                <w:div w:id="182018271">
                  <w:marLeft w:val="0"/>
                  <w:marRight w:val="0"/>
                  <w:marTop w:val="0"/>
                  <w:marBottom w:val="0"/>
                  <w:divBdr>
                    <w:top w:val="none" w:sz="0" w:space="0" w:color="auto"/>
                    <w:left w:val="none" w:sz="0" w:space="0" w:color="auto"/>
                    <w:bottom w:val="none" w:sz="0" w:space="0" w:color="auto"/>
                    <w:right w:val="none" w:sz="0" w:space="0" w:color="auto"/>
                  </w:divBdr>
                </w:div>
                <w:div w:id="1818304236">
                  <w:marLeft w:val="0"/>
                  <w:marRight w:val="0"/>
                  <w:marTop w:val="0"/>
                  <w:marBottom w:val="0"/>
                  <w:divBdr>
                    <w:top w:val="none" w:sz="0" w:space="0" w:color="auto"/>
                    <w:left w:val="none" w:sz="0" w:space="0" w:color="auto"/>
                    <w:bottom w:val="none" w:sz="0" w:space="0" w:color="auto"/>
                    <w:right w:val="none" w:sz="0" w:space="0" w:color="auto"/>
                  </w:divBdr>
                </w:div>
                <w:div w:id="1339577559">
                  <w:marLeft w:val="0"/>
                  <w:marRight w:val="0"/>
                  <w:marTop w:val="0"/>
                  <w:marBottom w:val="0"/>
                  <w:divBdr>
                    <w:top w:val="none" w:sz="0" w:space="0" w:color="auto"/>
                    <w:left w:val="none" w:sz="0" w:space="0" w:color="auto"/>
                    <w:bottom w:val="none" w:sz="0" w:space="0" w:color="auto"/>
                    <w:right w:val="none" w:sz="0" w:space="0" w:color="auto"/>
                  </w:divBdr>
                </w:div>
                <w:div w:id="1610745283">
                  <w:marLeft w:val="0"/>
                  <w:marRight w:val="0"/>
                  <w:marTop w:val="0"/>
                  <w:marBottom w:val="0"/>
                  <w:divBdr>
                    <w:top w:val="none" w:sz="0" w:space="0" w:color="auto"/>
                    <w:left w:val="none" w:sz="0" w:space="0" w:color="auto"/>
                    <w:bottom w:val="none" w:sz="0" w:space="0" w:color="auto"/>
                    <w:right w:val="none" w:sz="0" w:space="0" w:color="auto"/>
                  </w:divBdr>
                </w:div>
                <w:div w:id="598829450">
                  <w:marLeft w:val="0"/>
                  <w:marRight w:val="0"/>
                  <w:marTop w:val="0"/>
                  <w:marBottom w:val="0"/>
                  <w:divBdr>
                    <w:top w:val="none" w:sz="0" w:space="0" w:color="auto"/>
                    <w:left w:val="none" w:sz="0" w:space="0" w:color="auto"/>
                    <w:bottom w:val="none" w:sz="0" w:space="0" w:color="auto"/>
                    <w:right w:val="none" w:sz="0" w:space="0" w:color="auto"/>
                  </w:divBdr>
                </w:div>
                <w:div w:id="164517506">
                  <w:marLeft w:val="0"/>
                  <w:marRight w:val="0"/>
                  <w:marTop w:val="0"/>
                  <w:marBottom w:val="0"/>
                  <w:divBdr>
                    <w:top w:val="none" w:sz="0" w:space="0" w:color="auto"/>
                    <w:left w:val="none" w:sz="0" w:space="0" w:color="auto"/>
                    <w:bottom w:val="none" w:sz="0" w:space="0" w:color="auto"/>
                    <w:right w:val="none" w:sz="0" w:space="0" w:color="auto"/>
                  </w:divBdr>
                </w:div>
                <w:div w:id="1276985337">
                  <w:marLeft w:val="0"/>
                  <w:marRight w:val="0"/>
                  <w:marTop w:val="0"/>
                  <w:marBottom w:val="0"/>
                  <w:divBdr>
                    <w:top w:val="none" w:sz="0" w:space="0" w:color="auto"/>
                    <w:left w:val="none" w:sz="0" w:space="0" w:color="auto"/>
                    <w:bottom w:val="none" w:sz="0" w:space="0" w:color="auto"/>
                    <w:right w:val="none" w:sz="0" w:space="0" w:color="auto"/>
                  </w:divBdr>
                </w:div>
                <w:div w:id="1488326120">
                  <w:marLeft w:val="0"/>
                  <w:marRight w:val="0"/>
                  <w:marTop w:val="0"/>
                  <w:marBottom w:val="0"/>
                  <w:divBdr>
                    <w:top w:val="none" w:sz="0" w:space="0" w:color="auto"/>
                    <w:left w:val="none" w:sz="0" w:space="0" w:color="auto"/>
                    <w:bottom w:val="none" w:sz="0" w:space="0" w:color="auto"/>
                    <w:right w:val="none" w:sz="0" w:space="0" w:color="auto"/>
                  </w:divBdr>
                </w:div>
                <w:div w:id="2034646111">
                  <w:marLeft w:val="0"/>
                  <w:marRight w:val="0"/>
                  <w:marTop w:val="0"/>
                  <w:marBottom w:val="0"/>
                  <w:divBdr>
                    <w:top w:val="none" w:sz="0" w:space="0" w:color="auto"/>
                    <w:left w:val="none" w:sz="0" w:space="0" w:color="auto"/>
                    <w:bottom w:val="none" w:sz="0" w:space="0" w:color="auto"/>
                    <w:right w:val="none" w:sz="0" w:space="0" w:color="auto"/>
                  </w:divBdr>
                </w:div>
                <w:div w:id="527138063">
                  <w:marLeft w:val="0"/>
                  <w:marRight w:val="0"/>
                  <w:marTop w:val="0"/>
                  <w:marBottom w:val="0"/>
                  <w:divBdr>
                    <w:top w:val="none" w:sz="0" w:space="0" w:color="auto"/>
                    <w:left w:val="none" w:sz="0" w:space="0" w:color="auto"/>
                    <w:bottom w:val="none" w:sz="0" w:space="0" w:color="auto"/>
                    <w:right w:val="none" w:sz="0" w:space="0" w:color="auto"/>
                  </w:divBdr>
                </w:div>
                <w:div w:id="1388527091">
                  <w:marLeft w:val="0"/>
                  <w:marRight w:val="0"/>
                  <w:marTop w:val="0"/>
                  <w:marBottom w:val="0"/>
                  <w:divBdr>
                    <w:top w:val="none" w:sz="0" w:space="0" w:color="auto"/>
                    <w:left w:val="none" w:sz="0" w:space="0" w:color="auto"/>
                    <w:bottom w:val="none" w:sz="0" w:space="0" w:color="auto"/>
                    <w:right w:val="none" w:sz="0" w:space="0" w:color="auto"/>
                  </w:divBdr>
                </w:div>
                <w:div w:id="749623306">
                  <w:marLeft w:val="0"/>
                  <w:marRight w:val="0"/>
                  <w:marTop w:val="0"/>
                  <w:marBottom w:val="0"/>
                  <w:divBdr>
                    <w:top w:val="none" w:sz="0" w:space="0" w:color="auto"/>
                    <w:left w:val="none" w:sz="0" w:space="0" w:color="auto"/>
                    <w:bottom w:val="none" w:sz="0" w:space="0" w:color="auto"/>
                    <w:right w:val="none" w:sz="0" w:space="0" w:color="auto"/>
                  </w:divBdr>
                </w:div>
                <w:div w:id="505439732">
                  <w:marLeft w:val="0"/>
                  <w:marRight w:val="0"/>
                  <w:marTop w:val="0"/>
                  <w:marBottom w:val="0"/>
                  <w:divBdr>
                    <w:top w:val="none" w:sz="0" w:space="0" w:color="auto"/>
                    <w:left w:val="none" w:sz="0" w:space="0" w:color="auto"/>
                    <w:bottom w:val="none" w:sz="0" w:space="0" w:color="auto"/>
                    <w:right w:val="none" w:sz="0" w:space="0" w:color="auto"/>
                  </w:divBdr>
                </w:div>
                <w:div w:id="1658193633">
                  <w:marLeft w:val="0"/>
                  <w:marRight w:val="0"/>
                  <w:marTop w:val="0"/>
                  <w:marBottom w:val="0"/>
                  <w:divBdr>
                    <w:top w:val="none" w:sz="0" w:space="0" w:color="auto"/>
                    <w:left w:val="none" w:sz="0" w:space="0" w:color="auto"/>
                    <w:bottom w:val="none" w:sz="0" w:space="0" w:color="auto"/>
                    <w:right w:val="none" w:sz="0" w:space="0" w:color="auto"/>
                  </w:divBdr>
                </w:div>
                <w:div w:id="1912233023">
                  <w:marLeft w:val="0"/>
                  <w:marRight w:val="0"/>
                  <w:marTop w:val="0"/>
                  <w:marBottom w:val="0"/>
                  <w:divBdr>
                    <w:top w:val="none" w:sz="0" w:space="0" w:color="auto"/>
                    <w:left w:val="none" w:sz="0" w:space="0" w:color="auto"/>
                    <w:bottom w:val="none" w:sz="0" w:space="0" w:color="auto"/>
                    <w:right w:val="none" w:sz="0" w:space="0" w:color="auto"/>
                  </w:divBdr>
                </w:div>
                <w:div w:id="154807749">
                  <w:marLeft w:val="0"/>
                  <w:marRight w:val="0"/>
                  <w:marTop w:val="0"/>
                  <w:marBottom w:val="0"/>
                  <w:divBdr>
                    <w:top w:val="none" w:sz="0" w:space="0" w:color="auto"/>
                    <w:left w:val="none" w:sz="0" w:space="0" w:color="auto"/>
                    <w:bottom w:val="none" w:sz="0" w:space="0" w:color="auto"/>
                    <w:right w:val="none" w:sz="0" w:space="0" w:color="auto"/>
                  </w:divBdr>
                </w:div>
                <w:div w:id="97990371">
                  <w:marLeft w:val="0"/>
                  <w:marRight w:val="0"/>
                  <w:marTop w:val="0"/>
                  <w:marBottom w:val="0"/>
                  <w:divBdr>
                    <w:top w:val="none" w:sz="0" w:space="0" w:color="auto"/>
                    <w:left w:val="none" w:sz="0" w:space="0" w:color="auto"/>
                    <w:bottom w:val="none" w:sz="0" w:space="0" w:color="auto"/>
                    <w:right w:val="none" w:sz="0" w:space="0" w:color="auto"/>
                  </w:divBdr>
                </w:div>
                <w:div w:id="1116215200">
                  <w:marLeft w:val="0"/>
                  <w:marRight w:val="0"/>
                  <w:marTop w:val="0"/>
                  <w:marBottom w:val="0"/>
                  <w:divBdr>
                    <w:top w:val="none" w:sz="0" w:space="0" w:color="auto"/>
                    <w:left w:val="none" w:sz="0" w:space="0" w:color="auto"/>
                    <w:bottom w:val="none" w:sz="0" w:space="0" w:color="auto"/>
                    <w:right w:val="none" w:sz="0" w:space="0" w:color="auto"/>
                  </w:divBdr>
                </w:div>
                <w:div w:id="1684162700">
                  <w:marLeft w:val="0"/>
                  <w:marRight w:val="0"/>
                  <w:marTop w:val="0"/>
                  <w:marBottom w:val="0"/>
                  <w:divBdr>
                    <w:top w:val="none" w:sz="0" w:space="0" w:color="auto"/>
                    <w:left w:val="none" w:sz="0" w:space="0" w:color="auto"/>
                    <w:bottom w:val="none" w:sz="0" w:space="0" w:color="auto"/>
                    <w:right w:val="none" w:sz="0" w:space="0" w:color="auto"/>
                  </w:divBdr>
                </w:div>
                <w:div w:id="1043679476">
                  <w:marLeft w:val="0"/>
                  <w:marRight w:val="0"/>
                  <w:marTop w:val="0"/>
                  <w:marBottom w:val="0"/>
                  <w:divBdr>
                    <w:top w:val="none" w:sz="0" w:space="0" w:color="auto"/>
                    <w:left w:val="none" w:sz="0" w:space="0" w:color="auto"/>
                    <w:bottom w:val="none" w:sz="0" w:space="0" w:color="auto"/>
                    <w:right w:val="none" w:sz="0" w:space="0" w:color="auto"/>
                  </w:divBdr>
                </w:div>
                <w:div w:id="1551114145">
                  <w:marLeft w:val="0"/>
                  <w:marRight w:val="0"/>
                  <w:marTop w:val="0"/>
                  <w:marBottom w:val="0"/>
                  <w:divBdr>
                    <w:top w:val="none" w:sz="0" w:space="0" w:color="auto"/>
                    <w:left w:val="none" w:sz="0" w:space="0" w:color="auto"/>
                    <w:bottom w:val="none" w:sz="0" w:space="0" w:color="auto"/>
                    <w:right w:val="none" w:sz="0" w:space="0" w:color="auto"/>
                  </w:divBdr>
                </w:div>
                <w:div w:id="1966036146">
                  <w:marLeft w:val="0"/>
                  <w:marRight w:val="0"/>
                  <w:marTop w:val="0"/>
                  <w:marBottom w:val="0"/>
                  <w:divBdr>
                    <w:top w:val="none" w:sz="0" w:space="0" w:color="auto"/>
                    <w:left w:val="none" w:sz="0" w:space="0" w:color="auto"/>
                    <w:bottom w:val="none" w:sz="0" w:space="0" w:color="auto"/>
                    <w:right w:val="none" w:sz="0" w:space="0" w:color="auto"/>
                  </w:divBdr>
                </w:div>
                <w:div w:id="1316184745">
                  <w:marLeft w:val="0"/>
                  <w:marRight w:val="0"/>
                  <w:marTop w:val="0"/>
                  <w:marBottom w:val="0"/>
                  <w:divBdr>
                    <w:top w:val="none" w:sz="0" w:space="0" w:color="auto"/>
                    <w:left w:val="none" w:sz="0" w:space="0" w:color="auto"/>
                    <w:bottom w:val="none" w:sz="0" w:space="0" w:color="auto"/>
                    <w:right w:val="none" w:sz="0" w:space="0" w:color="auto"/>
                  </w:divBdr>
                </w:div>
                <w:div w:id="459691854">
                  <w:marLeft w:val="0"/>
                  <w:marRight w:val="0"/>
                  <w:marTop w:val="0"/>
                  <w:marBottom w:val="0"/>
                  <w:divBdr>
                    <w:top w:val="none" w:sz="0" w:space="0" w:color="auto"/>
                    <w:left w:val="none" w:sz="0" w:space="0" w:color="auto"/>
                    <w:bottom w:val="none" w:sz="0" w:space="0" w:color="auto"/>
                    <w:right w:val="none" w:sz="0" w:space="0" w:color="auto"/>
                  </w:divBdr>
                </w:div>
                <w:div w:id="1527866419">
                  <w:marLeft w:val="0"/>
                  <w:marRight w:val="0"/>
                  <w:marTop w:val="0"/>
                  <w:marBottom w:val="0"/>
                  <w:divBdr>
                    <w:top w:val="none" w:sz="0" w:space="0" w:color="auto"/>
                    <w:left w:val="none" w:sz="0" w:space="0" w:color="auto"/>
                    <w:bottom w:val="none" w:sz="0" w:space="0" w:color="auto"/>
                    <w:right w:val="none" w:sz="0" w:space="0" w:color="auto"/>
                  </w:divBdr>
                </w:div>
                <w:div w:id="636648689">
                  <w:marLeft w:val="0"/>
                  <w:marRight w:val="0"/>
                  <w:marTop w:val="0"/>
                  <w:marBottom w:val="0"/>
                  <w:divBdr>
                    <w:top w:val="none" w:sz="0" w:space="0" w:color="auto"/>
                    <w:left w:val="none" w:sz="0" w:space="0" w:color="auto"/>
                    <w:bottom w:val="none" w:sz="0" w:space="0" w:color="auto"/>
                    <w:right w:val="none" w:sz="0" w:space="0" w:color="auto"/>
                  </w:divBdr>
                </w:div>
                <w:div w:id="1607351379">
                  <w:marLeft w:val="0"/>
                  <w:marRight w:val="0"/>
                  <w:marTop w:val="0"/>
                  <w:marBottom w:val="0"/>
                  <w:divBdr>
                    <w:top w:val="none" w:sz="0" w:space="0" w:color="auto"/>
                    <w:left w:val="none" w:sz="0" w:space="0" w:color="auto"/>
                    <w:bottom w:val="none" w:sz="0" w:space="0" w:color="auto"/>
                    <w:right w:val="none" w:sz="0" w:space="0" w:color="auto"/>
                  </w:divBdr>
                </w:div>
                <w:div w:id="1738169249">
                  <w:marLeft w:val="0"/>
                  <w:marRight w:val="0"/>
                  <w:marTop w:val="0"/>
                  <w:marBottom w:val="0"/>
                  <w:divBdr>
                    <w:top w:val="none" w:sz="0" w:space="0" w:color="auto"/>
                    <w:left w:val="none" w:sz="0" w:space="0" w:color="auto"/>
                    <w:bottom w:val="none" w:sz="0" w:space="0" w:color="auto"/>
                    <w:right w:val="none" w:sz="0" w:space="0" w:color="auto"/>
                  </w:divBdr>
                </w:div>
                <w:div w:id="1608733097">
                  <w:marLeft w:val="0"/>
                  <w:marRight w:val="0"/>
                  <w:marTop w:val="0"/>
                  <w:marBottom w:val="0"/>
                  <w:divBdr>
                    <w:top w:val="none" w:sz="0" w:space="0" w:color="auto"/>
                    <w:left w:val="none" w:sz="0" w:space="0" w:color="auto"/>
                    <w:bottom w:val="none" w:sz="0" w:space="0" w:color="auto"/>
                    <w:right w:val="none" w:sz="0" w:space="0" w:color="auto"/>
                  </w:divBdr>
                </w:div>
                <w:div w:id="1728725320">
                  <w:marLeft w:val="0"/>
                  <w:marRight w:val="0"/>
                  <w:marTop w:val="0"/>
                  <w:marBottom w:val="0"/>
                  <w:divBdr>
                    <w:top w:val="none" w:sz="0" w:space="0" w:color="auto"/>
                    <w:left w:val="none" w:sz="0" w:space="0" w:color="auto"/>
                    <w:bottom w:val="none" w:sz="0" w:space="0" w:color="auto"/>
                    <w:right w:val="none" w:sz="0" w:space="0" w:color="auto"/>
                  </w:divBdr>
                </w:div>
                <w:div w:id="231625406">
                  <w:marLeft w:val="0"/>
                  <w:marRight w:val="0"/>
                  <w:marTop w:val="0"/>
                  <w:marBottom w:val="0"/>
                  <w:divBdr>
                    <w:top w:val="none" w:sz="0" w:space="0" w:color="auto"/>
                    <w:left w:val="none" w:sz="0" w:space="0" w:color="auto"/>
                    <w:bottom w:val="none" w:sz="0" w:space="0" w:color="auto"/>
                    <w:right w:val="none" w:sz="0" w:space="0" w:color="auto"/>
                  </w:divBdr>
                </w:div>
                <w:div w:id="1947999374">
                  <w:marLeft w:val="0"/>
                  <w:marRight w:val="0"/>
                  <w:marTop w:val="0"/>
                  <w:marBottom w:val="0"/>
                  <w:divBdr>
                    <w:top w:val="none" w:sz="0" w:space="0" w:color="auto"/>
                    <w:left w:val="none" w:sz="0" w:space="0" w:color="auto"/>
                    <w:bottom w:val="none" w:sz="0" w:space="0" w:color="auto"/>
                    <w:right w:val="none" w:sz="0" w:space="0" w:color="auto"/>
                  </w:divBdr>
                </w:div>
                <w:div w:id="212548859">
                  <w:marLeft w:val="0"/>
                  <w:marRight w:val="0"/>
                  <w:marTop w:val="0"/>
                  <w:marBottom w:val="0"/>
                  <w:divBdr>
                    <w:top w:val="none" w:sz="0" w:space="0" w:color="auto"/>
                    <w:left w:val="none" w:sz="0" w:space="0" w:color="auto"/>
                    <w:bottom w:val="none" w:sz="0" w:space="0" w:color="auto"/>
                    <w:right w:val="none" w:sz="0" w:space="0" w:color="auto"/>
                  </w:divBdr>
                </w:div>
                <w:div w:id="111901488">
                  <w:marLeft w:val="0"/>
                  <w:marRight w:val="0"/>
                  <w:marTop w:val="0"/>
                  <w:marBottom w:val="0"/>
                  <w:divBdr>
                    <w:top w:val="none" w:sz="0" w:space="0" w:color="auto"/>
                    <w:left w:val="none" w:sz="0" w:space="0" w:color="auto"/>
                    <w:bottom w:val="none" w:sz="0" w:space="0" w:color="auto"/>
                    <w:right w:val="none" w:sz="0" w:space="0" w:color="auto"/>
                  </w:divBdr>
                </w:div>
                <w:div w:id="250705851">
                  <w:marLeft w:val="0"/>
                  <w:marRight w:val="0"/>
                  <w:marTop w:val="0"/>
                  <w:marBottom w:val="0"/>
                  <w:divBdr>
                    <w:top w:val="none" w:sz="0" w:space="0" w:color="auto"/>
                    <w:left w:val="none" w:sz="0" w:space="0" w:color="auto"/>
                    <w:bottom w:val="none" w:sz="0" w:space="0" w:color="auto"/>
                    <w:right w:val="none" w:sz="0" w:space="0" w:color="auto"/>
                  </w:divBdr>
                </w:div>
                <w:div w:id="1579316892">
                  <w:marLeft w:val="0"/>
                  <w:marRight w:val="0"/>
                  <w:marTop w:val="0"/>
                  <w:marBottom w:val="0"/>
                  <w:divBdr>
                    <w:top w:val="none" w:sz="0" w:space="0" w:color="auto"/>
                    <w:left w:val="none" w:sz="0" w:space="0" w:color="auto"/>
                    <w:bottom w:val="none" w:sz="0" w:space="0" w:color="auto"/>
                    <w:right w:val="none" w:sz="0" w:space="0" w:color="auto"/>
                  </w:divBdr>
                </w:div>
                <w:div w:id="2069187909">
                  <w:marLeft w:val="0"/>
                  <w:marRight w:val="0"/>
                  <w:marTop w:val="0"/>
                  <w:marBottom w:val="0"/>
                  <w:divBdr>
                    <w:top w:val="none" w:sz="0" w:space="0" w:color="auto"/>
                    <w:left w:val="none" w:sz="0" w:space="0" w:color="auto"/>
                    <w:bottom w:val="none" w:sz="0" w:space="0" w:color="auto"/>
                    <w:right w:val="none" w:sz="0" w:space="0" w:color="auto"/>
                  </w:divBdr>
                </w:div>
                <w:div w:id="1546209840">
                  <w:marLeft w:val="0"/>
                  <w:marRight w:val="0"/>
                  <w:marTop w:val="0"/>
                  <w:marBottom w:val="0"/>
                  <w:divBdr>
                    <w:top w:val="none" w:sz="0" w:space="0" w:color="auto"/>
                    <w:left w:val="none" w:sz="0" w:space="0" w:color="auto"/>
                    <w:bottom w:val="none" w:sz="0" w:space="0" w:color="auto"/>
                    <w:right w:val="none" w:sz="0" w:space="0" w:color="auto"/>
                  </w:divBdr>
                </w:div>
                <w:div w:id="836766186">
                  <w:marLeft w:val="0"/>
                  <w:marRight w:val="0"/>
                  <w:marTop w:val="0"/>
                  <w:marBottom w:val="0"/>
                  <w:divBdr>
                    <w:top w:val="none" w:sz="0" w:space="0" w:color="auto"/>
                    <w:left w:val="none" w:sz="0" w:space="0" w:color="auto"/>
                    <w:bottom w:val="none" w:sz="0" w:space="0" w:color="auto"/>
                    <w:right w:val="none" w:sz="0" w:space="0" w:color="auto"/>
                  </w:divBdr>
                </w:div>
                <w:div w:id="1371104901">
                  <w:marLeft w:val="0"/>
                  <w:marRight w:val="0"/>
                  <w:marTop w:val="0"/>
                  <w:marBottom w:val="0"/>
                  <w:divBdr>
                    <w:top w:val="none" w:sz="0" w:space="0" w:color="auto"/>
                    <w:left w:val="none" w:sz="0" w:space="0" w:color="auto"/>
                    <w:bottom w:val="none" w:sz="0" w:space="0" w:color="auto"/>
                    <w:right w:val="none" w:sz="0" w:space="0" w:color="auto"/>
                  </w:divBdr>
                </w:div>
                <w:div w:id="630672561">
                  <w:marLeft w:val="0"/>
                  <w:marRight w:val="0"/>
                  <w:marTop w:val="0"/>
                  <w:marBottom w:val="0"/>
                  <w:divBdr>
                    <w:top w:val="none" w:sz="0" w:space="0" w:color="auto"/>
                    <w:left w:val="none" w:sz="0" w:space="0" w:color="auto"/>
                    <w:bottom w:val="none" w:sz="0" w:space="0" w:color="auto"/>
                    <w:right w:val="none" w:sz="0" w:space="0" w:color="auto"/>
                  </w:divBdr>
                </w:div>
                <w:div w:id="1083259134">
                  <w:marLeft w:val="0"/>
                  <w:marRight w:val="0"/>
                  <w:marTop w:val="0"/>
                  <w:marBottom w:val="0"/>
                  <w:divBdr>
                    <w:top w:val="none" w:sz="0" w:space="0" w:color="auto"/>
                    <w:left w:val="none" w:sz="0" w:space="0" w:color="auto"/>
                    <w:bottom w:val="none" w:sz="0" w:space="0" w:color="auto"/>
                    <w:right w:val="none" w:sz="0" w:space="0" w:color="auto"/>
                  </w:divBdr>
                </w:div>
                <w:div w:id="1902061585">
                  <w:marLeft w:val="0"/>
                  <w:marRight w:val="0"/>
                  <w:marTop w:val="0"/>
                  <w:marBottom w:val="0"/>
                  <w:divBdr>
                    <w:top w:val="none" w:sz="0" w:space="0" w:color="auto"/>
                    <w:left w:val="none" w:sz="0" w:space="0" w:color="auto"/>
                    <w:bottom w:val="none" w:sz="0" w:space="0" w:color="auto"/>
                    <w:right w:val="none" w:sz="0" w:space="0" w:color="auto"/>
                  </w:divBdr>
                </w:div>
                <w:div w:id="792482970">
                  <w:marLeft w:val="0"/>
                  <w:marRight w:val="0"/>
                  <w:marTop w:val="0"/>
                  <w:marBottom w:val="0"/>
                  <w:divBdr>
                    <w:top w:val="none" w:sz="0" w:space="0" w:color="auto"/>
                    <w:left w:val="none" w:sz="0" w:space="0" w:color="auto"/>
                    <w:bottom w:val="none" w:sz="0" w:space="0" w:color="auto"/>
                    <w:right w:val="none" w:sz="0" w:space="0" w:color="auto"/>
                  </w:divBdr>
                </w:div>
                <w:div w:id="744451953">
                  <w:marLeft w:val="0"/>
                  <w:marRight w:val="0"/>
                  <w:marTop w:val="0"/>
                  <w:marBottom w:val="0"/>
                  <w:divBdr>
                    <w:top w:val="none" w:sz="0" w:space="0" w:color="auto"/>
                    <w:left w:val="none" w:sz="0" w:space="0" w:color="auto"/>
                    <w:bottom w:val="none" w:sz="0" w:space="0" w:color="auto"/>
                    <w:right w:val="none" w:sz="0" w:space="0" w:color="auto"/>
                  </w:divBdr>
                </w:div>
                <w:div w:id="1495414754">
                  <w:marLeft w:val="0"/>
                  <w:marRight w:val="0"/>
                  <w:marTop w:val="0"/>
                  <w:marBottom w:val="0"/>
                  <w:divBdr>
                    <w:top w:val="none" w:sz="0" w:space="0" w:color="auto"/>
                    <w:left w:val="none" w:sz="0" w:space="0" w:color="auto"/>
                    <w:bottom w:val="none" w:sz="0" w:space="0" w:color="auto"/>
                    <w:right w:val="none" w:sz="0" w:space="0" w:color="auto"/>
                  </w:divBdr>
                </w:div>
                <w:div w:id="2005430406">
                  <w:marLeft w:val="0"/>
                  <w:marRight w:val="0"/>
                  <w:marTop w:val="0"/>
                  <w:marBottom w:val="0"/>
                  <w:divBdr>
                    <w:top w:val="none" w:sz="0" w:space="0" w:color="auto"/>
                    <w:left w:val="none" w:sz="0" w:space="0" w:color="auto"/>
                    <w:bottom w:val="none" w:sz="0" w:space="0" w:color="auto"/>
                    <w:right w:val="none" w:sz="0" w:space="0" w:color="auto"/>
                  </w:divBdr>
                </w:div>
                <w:div w:id="1724717638">
                  <w:marLeft w:val="0"/>
                  <w:marRight w:val="0"/>
                  <w:marTop w:val="0"/>
                  <w:marBottom w:val="0"/>
                  <w:divBdr>
                    <w:top w:val="none" w:sz="0" w:space="0" w:color="auto"/>
                    <w:left w:val="none" w:sz="0" w:space="0" w:color="auto"/>
                    <w:bottom w:val="none" w:sz="0" w:space="0" w:color="auto"/>
                    <w:right w:val="none" w:sz="0" w:space="0" w:color="auto"/>
                  </w:divBdr>
                </w:div>
                <w:div w:id="20395723">
                  <w:marLeft w:val="0"/>
                  <w:marRight w:val="0"/>
                  <w:marTop w:val="0"/>
                  <w:marBottom w:val="0"/>
                  <w:divBdr>
                    <w:top w:val="none" w:sz="0" w:space="0" w:color="auto"/>
                    <w:left w:val="none" w:sz="0" w:space="0" w:color="auto"/>
                    <w:bottom w:val="none" w:sz="0" w:space="0" w:color="auto"/>
                    <w:right w:val="none" w:sz="0" w:space="0" w:color="auto"/>
                  </w:divBdr>
                </w:div>
                <w:div w:id="304897755">
                  <w:marLeft w:val="0"/>
                  <w:marRight w:val="0"/>
                  <w:marTop w:val="0"/>
                  <w:marBottom w:val="0"/>
                  <w:divBdr>
                    <w:top w:val="none" w:sz="0" w:space="0" w:color="auto"/>
                    <w:left w:val="none" w:sz="0" w:space="0" w:color="auto"/>
                    <w:bottom w:val="none" w:sz="0" w:space="0" w:color="auto"/>
                    <w:right w:val="none" w:sz="0" w:space="0" w:color="auto"/>
                  </w:divBdr>
                </w:div>
                <w:div w:id="509568384">
                  <w:marLeft w:val="0"/>
                  <w:marRight w:val="0"/>
                  <w:marTop w:val="0"/>
                  <w:marBottom w:val="0"/>
                  <w:divBdr>
                    <w:top w:val="none" w:sz="0" w:space="0" w:color="auto"/>
                    <w:left w:val="none" w:sz="0" w:space="0" w:color="auto"/>
                    <w:bottom w:val="none" w:sz="0" w:space="0" w:color="auto"/>
                    <w:right w:val="none" w:sz="0" w:space="0" w:color="auto"/>
                  </w:divBdr>
                </w:div>
                <w:div w:id="290939003">
                  <w:marLeft w:val="0"/>
                  <w:marRight w:val="0"/>
                  <w:marTop w:val="0"/>
                  <w:marBottom w:val="0"/>
                  <w:divBdr>
                    <w:top w:val="none" w:sz="0" w:space="0" w:color="auto"/>
                    <w:left w:val="none" w:sz="0" w:space="0" w:color="auto"/>
                    <w:bottom w:val="none" w:sz="0" w:space="0" w:color="auto"/>
                    <w:right w:val="none" w:sz="0" w:space="0" w:color="auto"/>
                  </w:divBdr>
                </w:div>
                <w:div w:id="1766924549">
                  <w:marLeft w:val="0"/>
                  <w:marRight w:val="0"/>
                  <w:marTop w:val="0"/>
                  <w:marBottom w:val="0"/>
                  <w:divBdr>
                    <w:top w:val="none" w:sz="0" w:space="0" w:color="auto"/>
                    <w:left w:val="none" w:sz="0" w:space="0" w:color="auto"/>
                    <w:bottom w:val="none" w:sz="0" w:space="0" w:color="auto"/>
                    <w:right w:val="none" w:sz="0" w:space="0" w:color="auto"/>
                  </w:divBdr>
                </w:div>
                <w:div w:id="1329670934">
                  <w:marLeft w:val="0"/>
                  <w:marRight w:val="0"/>
                  <w:marTop w:val="0"/>
                  <w:marBottom w:val="0"/>
                  <w:divBdr>
                    <w:top w:val="none" w:sz="0" w:space="0" w:color="auto"/>
                    <w:left w:val="none" w:sz="0" w:space="0" w:color="auto"/>
                    <w:bottom w:val="none" w:sz="0" w:space="0" w:color="auto"/>
                    <w:right w:val="none" w:sz="0" w:space="0" w:color="auto"/>
                  </w:divBdr>
                </w:div>
                <w:div w:id="113521594">
                  <w:marLeft w:val="0"/>
                  <w:marRight w:val="0"/>
                  <w:marTop w:val="0"/>
                  <w:marBottom w:val="0"/>
                  <w:divBdr>
                    <w:top w:val="none" w:sz="0" w:space="0" w:color="auto"/>
                    <w:left w:val="none" w:sz="0" w:space="0" w:color="auto"/>
                    <w:bottom w:val="none" w:sz="0" w:space="0" w:color="auto"/>
                    <w:right w:val="none" w:sz="0" w:space="0" w:color="auto"/>
                  </w:divBdr>
                </w:div>
                <w:div w:id="1877041351">
                  <w:marLeft w:val="0"/>
                  <w:marRight w:val="0"/>
                  <w:marTop w:val="0"/>
                  <w:marBottom w:val="0"/>
                  <w:divBdr>
                    <w:top w:val="none" w:sz="0" w:space="0" w:color="auto"/>
                    <w:left w:val="none" w:sz="0" w:space="0" w:color="auto"/>
                    <w:bottom w:val="none" w:sz="0" w:space="0" w:color="auto"/>
                    <w:right w:val="none" w:sz="0" w:space="0" w:color="auto"/>
                  </w:divBdr>
                </w:div>
                <w:div w:id="1252347439">
                  <w:marLeft w:val="0"/>
                  <w:marRight w:val="0"/>
                  <w:marTop w:val="0"/>
                  <w:marBottom w:val="0"/>
                  <w:divBdr>
                    <w:top w:val="none" w:sz="0" w:space="0" w:color="auto"/>
                    <w:left w:val="none" w:sz="0" w:space="0" w:color="auto"/>
                    <w:bottom w:val="none" w:sz="0" w:space="0" w:color="auto"/>
                    <w:right w:val="none" w:sz="0" w:space="0" w:color="auto"/>
                  </w:divBdr>
                </w:div>
                <w:div w:id="84424214">
                  <w:marLeft w:val="0"/>
                  <w:marRight w:val="0"/>
                  <w:marTop w:val="0"/>
                  <w:marBottom w:val="0"/>
                  <w:divBdr>
                    <w:top w:val="none" w:sz="0" w:space="0" w:color="auto"/>
                    <w:left w:val="none" w:sz="0" w:space="0" w:color="auto"/>
                    <w:bottom w:val="none" w:sz="0" w:space="0" w:color="auto"/>
                    <w:right w:val="none" w:sz="0" w:space="0" w:color="auto"/>
                  </w:divBdr>
                </w:div>
                <w:div w:id="118688161">
                  <w:marLeft w:val="0"/>
                  <w:marRight w:val="0"/>
                  <w:marTop w:val="0"/>
                  <w:marBottom w:val="0"/>
                  <w:divBdr>
                    <w:top w:val="none" w:sz="0" w:space="0" w:color="auto"/>
                    <w:left w:val="none" w:sz="0" w:space="0" w:color="auto"/>
                    <w:bottom w:val="none" w:sz="0" w:space="0" w:color="auto"/>
                    <w:right w:val="none" w:sz="0" w:space="0" w:color="auto"/>
                  </w:divBdr>
                </w:div>
                <w:div w:id="1586957535">
                  <w:marLeft w:val="0"/>
                  <w:marRight w:val="0"/>
                  <w:marTop w:val="0"/>
                  <w:marBottom w:val="0"/>
                  <w:divBdr>
                    <w:top w:val="none" w:sz="0" w:space="0" w:color="auto"/>
                    <w:left w:val="none" w:sz="0" w:space="0" w:color="auto"/>
                    <w:bottom w:val="none" w:sz="0" w:space="0" w:color="auto"/>
                    <w:right w:val="none" w:sz="0" w:space="0" w:color="auto"/>
                  </w:divBdr>
                </w:div>
                <w:div w:id="1358891346">
                  <w:marLeft w:val="0"/>
                  <w:marRight w:val="0"/>
                  <w:marTop w:val="0"/>
                  <w:marBottom w:val="0"/>
                  <w:divBdr>
                    <w:top w:val="none" w:sz="0" w:space="0" w:color="auto"/>
                    <w:left w:val="none" w:sz="0" w:space="0" w:color="auto"/>
                    <w:bottom w:val="none" w:sz="0" w:space="0" w:color="auto"/>
                    <w:right w:val="none" w:sz="0" w:space="0" w:color="auto"/>
                  </w:divBdr>
                </w:div>
                <w:div w:id="510994509">
                  <w:marLeft w:val="0"/>
                  <w:marRight w:val="0"/>
                  <w:marTop w:val="0"/>
                  <w:marBottom w:val="0"/>
                  <w:divBdr>
                    <w:top w:val="none" w:sz="0" w:space="0" w:color="auto"/>
                    <w:left w:val="none" w:sz="0" w:space="0" w:color="auto"/>
                    <w:bottom w:val="none" w:sz="0" w:space="0" w:color="auto"/>
                    <w:right w:val="none" w:sz="0" w:space="0" w:color="auto"/>
                  </w:divBdr>
                </w:div>
                <w:div w:id="452866079">
                  <w:marLeft w:val="0"/>
                  <w:marRight w:val="0"/>
                  <w:marTop w:val="0"/>
                  <w:marBottom w:val="0"/>
                  <w:divBdr>
                    <w:top w:val="none" w:sz="0" w:space="0" w:color="auto"/>
                    <w:left w:val="none" w:sz="0" w:space="0" w:color="auto"/>
                    <w:bottom w:val="none" w:sz="0" w:space="0" w:color="auto"/>
                    <w:right w:val="none" w:sz="0" w:space="0" w:color="auto"/>
                  </w:divBdr>
                </w:div>
                <w:div w:id="464012354">
                  <w:marLeft w:val="0"/>
                  <w:marRight w:val="0"/>
                  <w:marTop w:val="0"/>
                  <w:marBottom w:val="0"/>
                  <w:divBdr>
                    <w:top w:val="none" w:sz="0" w:space="0" w:color="auto"/>
                    <w:left w:val="none" w:sz="0" w:space="0" w:color="auto"/>
                    <w:bottom w:val="none" w:sz="0" w:space="0" w:color="auto"/>
                    <w:right w:val="none" w:sz="0" w:space="0" w:color="auto"/>
                  </w:divBdr>
                </w:div>
                <w:div w:id="787622276">
                  <w:marLeft w:val="0"/>
                  <w:marRight w:val="0"/>
                  <w:marTop w:val="0"/>
                  <w:marBottom w:val="0"/>
                  <w:divBdr>
                    <w:top w:val="none" w:sz="0" w:space="0" w:color="auto"/>
                    <w:left w:val="none" w:sz="0" w:space="0" w:color="auto"/>
                    <w:bottom w:val="none" w:sz="0" w:space="0" w:color="auto"/>
                    <w:right w:val="none" w:sz="0" w:space="0" w:color="auto"/>
                  </w:divBdr>
                </w:div>
                <w:div w:id="791901391">
                  <w:marLeft w:val="0"/>
                  <w:marRight w:val="0"/>
                  <w:marTop w:val="0"/>
                  <w:marBottom w:val="0"/>
                  <w:divBdr>
                    <w:top w:val="none" w:sz="0" w:space="0" w:color="auto"/>
                    <w:left w:val="none" w:sz="0" w:space="0" w:color="auto"/>
                    <w:bottom w:val="none" w:sz="0" w:space="0" w:color="auto"/>
                    <w:right w:val="none" w:sz="0" w:space="0" w:color="auto"/>
                  </w:divBdr>
                </w:div>
                <w:div w:id="1719669505">
                  <w:marLeft w:val="0"/>
                  <w:marRight w:val="0"/>
                  <w:marTop w:val="0"/>
                  <w:marBottom w:val="0"/>
                  <w:divBdr>
                    <w:top w:val="none" w:sz="0" w:space="0" w:color="auto"/>
                    <w:left w:val="none" w:sz="0" w:space="0" w:color="auto"/>
                    <w:bottom w:val="none" w:sz="0" w:space="0" w:color="auto"/>
                    <w:right w:val="none" w:sz="0" w:space="0" w:color="auto"/>
                  </w:divBdr>
                </w:div>
                <w:div w:id="620964351">
                  <w:marLeft w:val="0"/>
                  <w:marRight w:val="0"/>
                  <w:marTop w:val="0"/>
                  <w:marBottom w:val="0"/>
                  <w:divBdr>
                    <w:top w:val="none" w:sz="0" w:space="0" w:color="auto"/>
                    <w:left w:val="none" w:sz="0" w:space="0" w:color="auto"/>
                    <w:bottom w:val="none" w:sz="0" w:space="0" w:color="auto"/>
                    <w:right w:val="none" w:sz="0" w:space="0" w:color="auto"/>
                  </w:divBdr>
                </w:div>
                <w:div w:id="693311802">
                  <w:marLeft w:val="0"/>
                  <w:marRight w:val="0"/>
                  <w:marTop w:val="0"/>
                  <w:marBottom w:val="0"/>
                  <w:divBdr>
                    <w:top w:val="none" w:sz="0" w:space="0" w:color="auto"/>
                    <w:left w:val="none" w:sz="0" w:space="0" w:color="auto"/>
                    <w:bottom w:val="none" w:sz="0" w:space="0" w:color="auto"/>
                    <w:right w:val="none" w:sz="0" w:space="0" w:color="auto"/>
                  </w:divBdr>
                </w:div>
                <w:div w:id="1482770077">
                  <w:marLeft w:val="0"/>
                  <w:marRight w:val="0"/>
                  <w:marTop w:val="0"/>
                  <w:marBottom w:val="0"/>
                  <w:divBdr>
                    <w:top w:val="none" w:sz="0" w:space="0" w:color="auto"/>
                    <w:left w:val="none" w:sz="0" w:space="0" w:color="auto"/>
                    <w:bottom w:val="none" w:sz="0" w:space="0" w:color="auto"/>
                    <w:right w:val="none" w:sz="0" w:space="0" w:color="auto"/>
                  </w:divBdr>
                </w:div>
                <w:div w:id="1966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1096">
      <w:bodyDiv w:val="1"/>
      <w:marLeft w:val="0"/>
      <w:marRight w:val="0"/>
      <w:marTop w:val="0"/>
      <w:marBottom w:val="0"/>
      <w:divBdr>
        <w:top w:val="none" w:sz="0" w:space="0" w:color="auto"/>
        <w:left w:val="none" w:sz="0" w:space="0" w:color="auto"/>
        <w:bottom w:val="none" w:sz="0" w:space="0" w:color="auto"/>
        <w:right w:val="none" w:sz="0" w:space="0" w:color="auto"/>
      </w:divBdr>
      <w:divsChild>
        <w:div w:id="608392987">
          <w:marLeft w:val="0"/>
          <w:marRight w:val="0"/>
          <w:marTop w:val="0"/>
          <w:marBottom w:val="0"/>
          <w:divBdr>
            <w:top w:val="none" w:sz="0" w:space="0" w:color="auto"/>
            <w:left w:val="none" w:sz="0" w:space="0" w:color="auto"/>
            <w:bottom w:val="none" w:sz="0" w:space="0" w:color="auto"/>
            <w:right w:val="none" w:sz="0" w:space="0" w:color="auto"/>
          </w:divBdr>
        </w:div>
        <w:div w:id="1487820977">
          <w:marLeft w:val="0"/>
          <w:marRight w:val="0"/>
          <w:marTop w:val="0"/>
          <w:marBottom w:val="0"/>
          <w:divBdr>
            <w:top w:val="none" w:sz="0" w:space="0" w:color="auto"/>
            <w:left w:val="none" w:sz="0" w:space="0" w:color="auto"/>
            <w:bottom w:val="none" w:sz="0" w:space="0" w:color="auto"/>
            <w:right w:val="none" w:sz="0" w:space="0" w:color="auto"/>
          </w:divBdr>
        </w:div>
        <w:div w:id="798112452">
          <w:marLeft w:val="0"/>
          <w:marRight w:val="0"/>
          <w:marTop w:val="0"/>
          <w:marBottom w:val="0"/>
          <w:divBdr>
            <w:top w:val="none" w:sz="0" w:space="0" w:color="auto"/>
            <w:left w:val="none" w:sz="0" w:space="0" w:color="auto"/>
            <w:bottom w:val="none" w:sz="0" w:space="0" w:color="auto"/>
            <w:right w:val="none" w:sz="0" w:space="0" w:color="auto"/>
          </w:divBdr>
        </w:div>
        <w:div w:id="486476878">
          <w:marLeft w:val="0"/>
          <w:marRight w:val="0"/>
          <w:marTop w:val="0"/>
          <w:marBottom w:val="0"/>
          <w:divBdr>
            <w:top w:val="none" w:sz="0" w:space="0" w:color="auto"/>
            <w:left w:val="none" w:sz="0" w:space="0" w:color="auto"/>
            <w:bottom w:val="none" w:sz="0" w:space="0" w:color="auto"/>
            <w:right w:val="none" w:sz="0" w:space="0" w:color="auto"/>
          </w:divBdr>
        </w:div>
        <w:div w:id="235631113">
          <w:marLeft w:val="0"/>
          <w:marRight w:val="0"/>
          <w:marTop w:val="0"/>
          <w:marBottom w:val="0"/>
          <w:divBdr>
            <w:top w:val="none" w:sz="0" w:space="0" w:color="auto"/>
            <w:left w:val="none" w:sz="0" w:space="0" w:color="auto"/>
            <w:bottom w:val="none" w:sz="0" w:space="0" w:color="auto"/>
            <w:right w:val="none" w:sz="0" w:space="0" w:color="auto"/>
          </w:divBdr>
        </w:div>
        <w:div w:id="1843814590">
          <w:marLeft w:val="0"/>
          <w:marRight w:val="0"/>
          <w:marTop w:val="0"/>
          <w:marBottom w:val="0"/>
          <w:divBdr>
            <w:top w:val="none" w:sz="0" w:space="0" w:color="auto"/>
            <w:left w:val="none" w:sz="0" w:space="0" w:color="auto"/>
            <w:bottom w:val="none" w:sz="0" w:space="0" w:color="auto"/>
            <w:right w:val="none" w:sz="0" w:space="0" w:color="auto"/>
          </w:divBdr>
        </w:div>
        <w:div w:id="91584777">
          <w:marLeft w:val="0"/>
          <w:marRight w:val="0"/>
          <w:marTop w:val="0"/>
          <w:marBottom w:val="0"/>
          <w:divBdr>
            <w:top w:val="none" w:sz="0" w:space="0" w:color="auto"/>
            <w:left w:val="none" w:sz="0" w:space="0" w:color="auto"/>
            <w:bottom w:val="none" w:sz="0" w:space="0" w:color="auto"/>
            <w:right w:val="none" w:sz="0" w:space="0" w:color="auto"/>
          </w:divBdr>
        </w:div>
        <w:div w:id="1916282769">
          <w:marLeft w:val="0"/>
          <w:marRight w:val="0"/>
          <w:marTop w:val="0"/>
          <w:marBottom w:val="0"/>
          <w:divBdr>
            <w:top w:val="none" w:sz="0" w:space="0" w:color="auto"/>
            <w:left w:val="none" w:sz="0" w:space="0" w:color="auto"/>
            <w:bottom w:val="none" w:sz="0" w:space="0" w:color="auto"/>
            <w:right w:val="none" w:sz="0" w:space="0" w:color="auto"/>
          </w:divBdr>
        </w:div>
      </w:divsChild>
    </w:div>
    <w:div w:id="348994338">
      <w:bodyDiv w:val="1"/>
      <w:marLeft w:val="0"/>
      <w:marRight w:val="0"/>
      <w:marTop w:val="0"/>
      <w:marBottom w:val="0"/>
      <w:divBdr>
        <w:top w:val="none" w:sz="0" w:space="0" w:color="auto"/>
        <w:left w:val="none" w:sz="0" w:space="0" w:color="auto"/>
        <w:bottom w:val="none" w:sz="0" w:space="0" w:color="auto"/>
        <w:right w:val="none" w:sz="0" w:space="0" w:color="auto"/>
      </w:divBdr>
      <w:divsChild>
        <w:div w:id="1244685000">
          <w:marLeft w:val="0"/>
          <w:marRight w:val="0"/>
          <w:marTop w:val="0"/>
          <w:marBottom w:val="0"/>
          <w:divBdr>
            <w:top w:val="none" w:sz="0" w:space="0" w:color="auto"/>
            <w:left w:val="none" w:sz="0" w:space="0" w:color="auto"/>
            <w:bottom w:val="none" w:sz="0" w:space="0" w:color="auto"/>
            <w:right w:val="none" w:sz="0" w:space="0" w:color="auto"/>
          </w:divBdr>
        </w:div>
        <w:div w:id="1085687525">
          <w:marLeft w:val="0"/>
          <w:marRight w:val="0"/>
          <w:marTop w:val="0"/>
          <w:marBottom w:val="0"/>
          <w:divBdr>
            <w:top w:val="none" w:sz="0" w:space="0" w:color="auto"/>
            <w:left w:val="none" w:sz="0" w:space="0" w:color="auto"/>
            <w:bottom w:val="none" w:sz="0" w:space="0" w:color="auto"/>
            <w:right w:val="none" w:sz="0" w:space="0" w:color="auto"/>
          </w:divBdr>
        </w:div>
        <w:div w:id="1641574248">
          <w:marLeft w:val="0"/>
          <w:marRight w:val="0"/>
          <w:marTop w:val="0"/>
          <w:marBottom w:val="0"/>
          <w:divBdr>
            <w:top w:val="none" w:sz="0" w:space="0" w:color="auto"/>
            <w:left w:val="none" w:sz="0" w:space="0" w:color="auto"/>
            <w:bottom w:val="none" w:sz="0" w:space="0" w:color="auto"/>
            <w:right w:val="none" w:sz="0" w:space="0" w:color="auto"/>
          </w:divBdr>
        </w:div>
        <w:div w:id="235828388">
          <w:marLeft w:val="0"/>
          <w:marRight w:val="0"/>
          <w:marTop w:val="0"/>
          <w:marBottom w:val="0"/>
          <w:divBdr>
            <w:top w:val="none" w:sz="0" w:space="0" w:color="auto"/>
            <w:left w:val="none" w:sz="0" w:space="0" w:color="auto"/>
            <w:bottom w:val="none" w:sz="0" w:space="0" w:color="auto"/>
            <w:right w:val="none" w:sz="0" w:space="0" w:color="auto"/>
          </w:divBdr>
        </w:div>
        <w:div w:id="1721591327">
          <w:marLeft w:val="0"/>
          <w:marRight w:val="0"/>
          <w:marTop w:val="0"/>
          <w:marBottom w:val="0"/>
          <w:divBdr>
            <w:top w:val="none" w:sz="0" w:space="0" w:color="auto"/>
            <w:left w:val="none" w:sz="0" w:space="0" w:color="auto"/>
            <w:bottom w:val="none" w:sz="0" w:space="0" w:color="auto"/>
            <w:right w:val="none" w:sz="0" w:space="0" w:color="auto"/>
          </w:divBdr>
        </w:div>
        <w:div w:id="1226797452">
          <w:marLeft w:val="0"/>
          <w:marRight w:val="0"/>
          <w:marTop w:val="0"/>
          <w:marBottom w:val="0"/>
          <w:divBdr>
            <w:top w:val="none" w:sz="0" w:space="0" w:color="auto"/>
            <w:left w:val="none" w:sz="0" w:space="0" w:color="auto"/>
            <w:bottom w:val="none" w:sz="0" w:space="0" w:color="auto"/>
            <w:right w:val="none" w:sz="0" w:space="0" w:color="auto"/>
          </w:divBdr>
        </w:div>
        <w:div w:id="647131518">
          <w:marLeft w:val="0"/>
          <w:marRight w:val="0"/>
          <w:marTop w:val="0"/>
          <w:marBottom w:val="0"/>
          <w:divBdr>
            <w:top w:val="none" w:sz="0" w:space="0" w:color="auto"/>
            <w:left w:val="none" w:sz="0" w:space="0" w:color="auto"/>
            <w:bottom w:val="none" w:sz="0" w:space="0" w:color="auto"/>
            <w:right w:val="none" w:sz="0" w:space="0" w:color="auto"/>
          </w:divBdr>
        </w:div>
        <w:div w:id="137495541">
          <w:marLeft w:val="0"/>
          <w:marRight w:val="0"/>
          <w:marTop w:val="0"/>
          <w:marBottom w:val="0"/>
          <w:divBdr>
            <w:top w:val="none" w:sz="0" w:space="0" w:color="auto"/>
            <w:left w:val="none" w:sz="0" w:space="0" w:color="auto"/>
            <w:bottom w:val="none" w:sz="0" w:space="0" w:color="auto"/>
            <w:right w:val="none" w:sz="0" w:space="0" w:color="auto"/>
          </w:divBdr>
        </w:div>
        <w:div w:id="1347516363">
          <w:marLeft w:val="0"/>
          <w:marRight w:val="0"/>
          <w:marTop w:val="0"/>
          <w:marBottom w:val="0"/>
          <w:divBdr>
            <w:top w:val="none" w:sz="0" w:space="0" w:color="auto"/>
            <w:left w:val="none" w:sz="0" w:space="0" w:color="auto"/>
            <w:bottom w:val="none" w:sz="0" w:space="0" w:color="auto"/>
            <w:right w:val="none" w:sz="0" w:space="0" w:color="auto"/>
          </w:divBdr>
        </w:div>
        <w:div w:id="1172916616">
          <w:marLeft w:val="0"/>
          <w:marRight w:val="0"/>
          <w:marTop w:val="0"/>
          <w:marBottom w:val="0"/>
          <w:divBdr>
            <w:top w:val="none" w:sz="0" w:space="0" w:color="auto"/>
            <w:left w:val="none" w:sz="0" w:space="0" w:color="auto"/>
            <w:bottom w:val="none" w:sz="0" w:space="0" w:color="auto"/>
            <w:right w:val="none" w:sz="0" w:space="0" w:color="auto"/>
          </w:divBdr>
        </w:div>
        <w:div w:id="170919465">
          <w:marLeft w:val="0"/>
          <w:marRight w:val="0"/>
          <w:marTop w:val="0"/>
          <w:marBottom w:val="0"/>
          <w:divBdr>
            <w:top w:val="none" w:sz="0" w:space="0" w:color="auto"/>
            <w:left w:val="none" w:sz="0" w:space="0" w:color="auto"/>
            <w:bottom w:val="none" w:sz="0" w:space="0" w:color="auto"/>
            <w:right w:val="none" w:sz="0" w:space="0" w:color="auto"/>
          </w:divBdr>
        </w:div>
        <w:div w:id="1248225740">
          <w:marLeft w:val="0"/>
          <w:marRight w:val="0"/>
          <w:marTop w:val="0"/>
          <w:marBottom w:val="0"/>
          <w:divBdr>
            <w:top w:val="none" w:sz="0" w:space="0" w:color="auto"/>
            <w:left w:val="none" w:sz="0" w:space="0" w:color="auto"/>
            <w:bottom w:val="none" w:sz="0" w:space="0" w:color="auto"/>
            <w:right w:val="none" w:sz="0" w:space="0" w:color="auto"/>
          </w:divBdr>
        </w:div>
        <w:div w:id="1661156404">
          <w:marLeft w:val="0"/>
          <w:marRight w:val="0"/>
          <w:marTop w:val="0"/>
          <w:marBottom w:val="0"/>
          <w:divBdr>
            <w:top w:val="none" w:sz="0" w:space="0" w:color="auto"/>
            <w:left w:val="none" w:sz="0" w:space="0" w:color="auto"/>
            <w:bottom w:val="none" w:sz="0" w:space="0" w:color="auto"/>
            <w:right w:val="none" w:sz="0" w:space="0" w:color="auto"/>
          </w:divBdr>
        </w:div>
        <w:div w:id="719941617">
          <w:marLeft w:val="0"/>
          <w:marRight w:val="0"/>
          <w:marTop w:val="0"/>
          <w:marBottom w:val="0"/>
          <w:divBdr>
            <w:top w:val="none" w:sz="0" w:space="0" w:color="auto"/>
            <w:left w:val="none" w:sz="0" w:space="0" w:color="auto"/>
            <w:bottom w:val="none" w:sz="0" w:space="0" w:color="auto"/>
            <w:right w:val="none" w:sz="0" w:space="0" w:color="auto"/>
          </w:divBdr>
        </w:div>
        <w:div w:id="174536080">
          <w:marLeft w:val="0"/>
          <w:marRight w:val="0"/>
          <w:marTop w:val="0"/>
          <w:marBottom w:val="0"/>
          <w:divBdr>
            <w:top w:val="none" w:sz="0" w:space="0" w:color="auto"/>
            <w:left w:val="none" w:sz="0" w:space="0" w:color="auto"/>
            <w:bottom w:val="none" w:sz="0" w:space="0" w:color="auto"/>
            <w:right w:val="none" w:sz="0" w:space="0" w:color="auto"/>
          </w:divBdr>
        </w:div>
        <w:div w:id="2020154031">
          <w:marLeft w:val="0"/>
          <w:marRight w:val="0"/>
          <w:marTop w:val="0"/>
          <w:marBottom w:val="0"/>
          <w:divBdr>
            <w:top w:val="none" w:sz="0" w:space="0" w:color="auto"/>
            <w:left w:val="none" w:sz="0" w:space="0" w:color="auto"/>
            <w:bottom w:val="none" w:sz="0" w:space="0" w:color="auto"/>
            <w:right w:val="none" w:sz="0" w:space="0" w:color="auto"/>
          </w:divBdr>
        </w:div>
        <w:div w:id="1011688378">
          <w:marLeft w:val="0"/>
          <w:marRight w:val="0"/>
          <w:marTop w:val="0"/>
          <w:marBottom w:val="0"/>
          <w:divBdr>
            <w:top w:val="none" w:sz="0" w:space="0" w:color="auto"/>
            <w:left w:val="none" w:sz="0" w:space="0" w:color="auto"/>
            <w:bottom w:val="none" w:sz="0" w:space="0" w:color="auto"/>
            <w:right w:val="none" w:sz="0" w:space="0" w:color="auto"/>
          </w:divBdr>
        </w:div>
        <w:div w:id="438187813">
          <w:marLeft w:val="0"/>
          <w:marRight w:val="0"/>
          <w:marTop w:val="0"/>
          <w:marBottom w:val="0"/>
          <w:divBdr>
            <w:top w:val="none" w:sz="0" w:space="0" w:color="auto"/>
            <w:left w:val="none" w:sz="0" w:space="0" w:color="auto"/>
            <w:bottom w:val="none" w:sz="0" w:space="0" w:color="auto"/>
            <w:right w:val="none" w:sz="0" w:space="0" w:color="auto"/>
          </w:divBdr>
        </w:div>
        <w:div w:id="551120466">
          <w:marLeft w:val="0"/>
          <w:marRight w:val="0"/>
          <w:marTop w:val="0"/>
          <w:marBottom w:val="0"/>
          <w:divBdr>
            <w:top w:val="none" w:sz="0" w:space="0" w:color="auto"/>
            <w:left w:val="none" w:sz="0" w:space="0" w:color="auto"/>
            <w:bottom w:val="none" w:sz="0" w:space="0" w:color="auto"/>
            <w:right w:val="none" w:sz="0" w:space="0" w:color="auto"/>
          </w:divBdr>
        </w:div>
        <w:div w:id="1564411080">
          <w:marLeft w:val="0"/>
          <w:marRight w:val="0"/>
          <w:marTop w:val="0"/>
          <w:marBottom w:val="0"/>
          <w:divBdr>
            <w:top w:val="none" w:sz="0" w:space="0" w:color="auto"/>
            <w:left w:val="none" w:sz="0" w:space="0" w:color="auto"/>
            <w:bottom w:val="none" w:sz="0" w:space="0" w:color="auto"/>
            <w:right w:val="none" w:sz="0" w:space="0" w:color="auto"/>
          </w:divBdr>
        </w:div>
        <w:div w:id="2114275700">
          <w:marLeft w:val="0"/>
          <w:marRight w:val="0"/>
          <w:marTop w:val="0"/>
          <w:marBottom w:val="0"/>
          <w:divBdr>
            <w:top w:val="none" w:sz="0" w:space="0" w:color="auto"/>
            <w:left w:val="none" w:sz="0" w:space="0" w:color="auto"/>
            <w:bottom w:val="none" w:sz="0" w:space="0" w:color="auto"/>
            <w:right w:val="none" w:sz="0" w:space="0" w:color="auto"/>
          </w:divBdr>
        </w:div>
        <w:div w:id="2107114493">
          <w:marLeft w:val="0"/>
          <w:marRight w:val="0"/>
          <w:marTop w:val="0"/>
          <w:marBottom w:val="0"/>
          <w:divBdr>
            <w:top w:val="none" w:sz="0" w:space="0" w:color="auto"/>
            <w:left w:val="none" w:sz="0" w:space="0" w:color="auto"/>
            <w:bottom w:val="none" w:sz="0" w:space="0" w:color="auto"/>
            <w:right w:val="none" w:sz="0" w:space="0" w:color="auto"/>
          </w:divBdr>
        </w:div>
        <w:div w:id="345250543">
          <w:marLeft w:val="0"/>
          <w:marRight w:val="0"/>
          <w:marTop w:val="0"/>
          <w:marBottom w:val="0"/>
          <w:divBdr>
            <w:top w:val="none" w:sz="0" w:space="0" w:color="auto"/>
            <w:left w:val="none" w:sz="0" w:space="0" w:color="auto"/>
            <w:bottom w:val="none" w:sz="0" w:space="0" w:color="auto"/>
            <w:right w:val="none" w:sz="0" w:space="0" w:color="auto"/>
          </w:divBdr>
        </w:div>
        <w:div w:id="1644966757">
          <w:marLeft w:val="0"/>
          <w:marRight w:val="0"/>
          <w:marTop w:val="0"/>
          <w:marBottom w:val="0"/>
          <w:divBdr>
            <w:top w:val="none" w:sz="0" w:space="0" w:color="auto"/>
            <w:left w:val="none" w:sz="0" w:space="0" w:color="auto"/>
            <w:bottom w:val="none" w:sz="0" w:space="0" w:color="auto"/>
            <w:right w:val="none" w:sz="0" w:space="0" w:color="auto"/>
          </w:divBdr>
        </w:div>
        <w:div w:id="993097768">
          <w:marLeft w:val="0"/>
          <w:marRight w:val="0"/>
          <w:marTop w:val="0"/>
          <w:marBottom w:val="0"/>
          <w:divBdr>
            <w:top w:val="none" w:sz="0" w:space="0" w:color="auto"/>
            <w:left w:val="none" w:sz="0" w:space="0" w:color="auto"/>
            <w:bottom w:val="none" w:sz="0" w:space="0" w:color="auto"/>
            <w:right w:val="none" w:sz="0" w:space="0" w:color="auto"/>
          </w:divBdr>
        </w:div>
        <w:div w:id="939874764">
          <w:marLeft w:val="0"/>
          <w:marRight w:val="0"/>
          <w:marTop w:val="0"/>
          <w:marBottom w:val="0"/>
          <w:divBdr>
            <w:top w:val="none" w:sz="0" w:space="0" w:color="auto"/>
            <w:left w:val="none" w:sz="0" w:space="0" w:color="auto"/>
            <w:bottom w:val="none" w:sz="0" w:space="0" w:color="auto"/>
            <w:right w:val="none" w:sz="0" w:space="0" w:color="auto"/>
          </w:divBdr>
        </w:div>
        <w:div w:id="468285583">
          <w:marLeft w:val="0"/>
          <w:marRight w:val="0"/>
          <w:marTop w:val="0"/>
          <w:marBottom w:val="0"/>
          <w:divBdr>
            <w:top w:val="none" w:sz="0" w:space="0" w:color="auto"/>
            <w:left w:val="none" w:sz="0" w:space="0" w:color="auto"/>
            <w:bottom w:val="none" w:sz="0" w:space="0" w:color="auto"/>
            <w:right w:val="none" w:sz="0" w:space="0" w:color="auto"/>
          </w:divBdr>
        </w:div>
        <w:div w:id="948272102">
          <w:marLeft w:val="0"/>
          <w:marRight w:val="0"/>
          <w:marTop w:val="0"/>
          <w:marBottom w:val="0"/>
          <w:divBdr>
            <w:top w:val="none" w:sz="0" w:space="0" w:color="auto"/>
            <w:left w:val="none" w:sz="0" w:space="0" w:color="auto"/>
            <w:bottom w:val="none" w:sz="0" w:space="0" w:color="auto"/>
            <w:right w:val="none" w:sz="0" w:space="0" w:color="auto"/>
          </w:divBdr>
        </w:div>
        <w:div w:id="1311057471">
          <w:marLeft w:val="0"/>
          <w:marRight w:val="0"/>
          <w:marTop w:val="0"/>
          <w:marBottom w:val="0"/>
          <w:divBdr>
            <w:top w:val="none" w:sz="0" w:space="0" w:color="auto"/>
            <w:left w:val="none" w:sz="0" w:space="0" w:color="auto"/>
            <w:bottom w:val="none" w:sz="0" w:space="0" w:color="auto"/>
            <w:right w:val="none" w:sz="0" w:space="0" w:color="auto"/>
          </w:divBdr>
        </w:div>
        <w:div w:id="1454131602">
          <w:marLeft w:val="0"/>
          <w:marRight w:val="0"/>
          <w:marTop w:val="0"/>
          <w:marBottom w:val="0"/>
          <w:divBdr>
            <w:top w:val="none" w:sz="0" w:space="0" w:color="auto"/>
            <w:left w:val="none" w:sz="0" w:space="0" w:color="auto"/>
            <w:bottom w:val="none" w:sz="0" w:space="0" w:color="auto"/>
            <w:right w:val="none" w:sz="0" w:space="0" w:color="auto"/>
          </w:divBdr>
        </w:div>
        <w:div w:id="2023319048">
          <w:marLeft w:val="0"/>
          <w:marRight w:val="0"/>
          <w:marTop w:val="0"/>
          <w:marBottom w:val="0"/>
          <w:divBdr>
            <w:top w:val="none" w:sz="0" w:space="0" w:color="auto"/>
            <w:left w:val="none" w:sz="0" w:space="0" w:color="auto"/>
            <w:bottom w:val="none" w:sz="0" w:space="0" w:color="auto"/>
            <w:right w:val="none" w:sz="0" w:space="0" w:color="auto"/>
          </w:divBdr>
        </w:div>
        <w:div w:id="1979916840">
          <w:marLeft w:val="0"/>
          <w:marRight w:val="0"/>
          <w:marTop w:val="0"/>
          <w:marBottom w:val="0"/>
          <w:divBdr>
            <w:top w:val="none" w:sz="0" w:space="0" w:color="auto"/>
            <w:left w:val="none" w:sz="0" w:space="0" w:color="auto"/>
            <w:bottom w:val="none" w:sz="0" w:space="0" w:color="auto"/>
            <w:right w:val="none" w:sz="0" w:space="0" w:color="auto"/>
          </w:divBdr>
        </w:div>
        <w:div w:id="1484733817">
          <w:marLeft w:val="0"/>
          <w:marRight w:val="0"/>
          <w:marTop w:val="0"/>
          <w:marBottom w:val="0"/>
          <w:divBdr>
            <w:top w:val="none" w:sz="0" w:space="0" w:color="auto"/>
            <w:left w:val="none" w:sz="0" w:space="0" w:color="auto"/>
            <w:bottom w:val="none" w:sz="0" w:space="0" w:color="auto"/>
            <w:right w:val="none" w:sz="0" w:space="0" w:color="auto"/>
          </w:divBdr>
        </w:div>
        <w:div w:id="1789810008">
          <w:marLeft w:val="0"/>
          <w:marRight w:val="0"/>
          <w:marTop w:val="0"/>
          <w:marBottom w:val="0"/>
          <w:divBdr>
            <w:top w:val="none" w:sz="0" w:space="0" w:color="auto"/>
            <w:left w:val="none" w:sz="0" w:space="0" w:color="auto"/>
            <w:bottom w:val="none" w:sz="0" w:space="0" w:color="auto"/>
            <w:right w:val="none" w:sz="0" w:space="0" w:color="auto"/>
          </w:divBdr>
        </w:div>
        <w:div w:id="998508637">
          <w:marLeft w:val="0"/>
          <w:marRight w:val="0"/>
          <w:marTop w:val="0"/>
          <w:marBottom w:val="0"/>
          <w:divBdr>
            <w:top w:val="none" w:sz="0" w:space="0" w:color="auto"/>
            <w:left w:val="none" w:sz="0" w:space="0" w:color="auto"/>
            <w:bottom w:val="none" w:sz="0" w:space="0" w:color="auto"/>
            <w:right w:val="none" w:sz="0" w:space="0" w:color="auto"/>
          </w:divBdr>
        </w:div>
        <w:div w:id="1697346418">
          <w:marLeft w:val="0"/>
          <w:marRight w:val="0"/>
          <w:marTop w:val="0"/>
          <w:marBottom w:val="0"/>
          <w:divBdr>
            <w:top w:val="none" w:sz="0" w:space="0" w:color="auto"/>
            <w:left w:val="none" w:sz="0" w:space="0" w:color="auto"/>
            <w:bottom w:val="none" w:sz="0" w:space="0" w:color="auto"/>
            <w:right w:val="none" w:sz="0" w:space="0" w:color="auto"/>
          </w:divBdr>
        </w:div>
        <w:div w:id="308049703">
          <w:marLeft w:val="0"/>
          <w:marRight w:val="0"/>
          <w:marTop w:val="0"/>
          <w:marBottom w:val="0"/>
          <w:divBdr>
            <w:top w:val="none" w:sz="0" w:space="0" w:color="auto"/>
            <w:left w:val="none" w:sz="0" w:space="0" w:color="auto"/>
            <w:bottom w:val="none" w:sz="0" w:space="0" w:color="auto"/>
            <w:right w:val="none" w:sz="0" w:space="0" w:color="auto"/>
          </w:divBdr>
        </w:div>
        <w:div w:id="1254775801">
          <w:marLeft w:val="0"/>
          <w:marRight w:val="0"/>
          <w:marTop w:val="0"/>
          <w:marBottom w:val="0"/>
          <w:divBdr>
            <w:top w:val="none" w:sz="0" w:space="0" w:color="auto"/>
            <w:left w:val="none" w:sz="0" w:space="0" w:color="auto"/>
            <w:bottom w:val="none" w:sz="0" w:space="0" w:color="auto"/>
            <w:right w:val="none" w:sz="0" w:space="0" w:color="auto"/>
          </w:divBdr>
        </w:div>
        <w:div w:id="332343919">
          <w:marLeft w:val="0"/>
          <w:marRight w:val="0"/>
          <w:marTop w:val="0"/>
          <w:marBottom w:val="0"/>
          <w:divBdr>
            <w:top w:val="none" w:sz="0" w:space="0" w:color="auto"/>
            <w:left w:val="none" w:sz="0" w:space="0" w:color="auto"/>
            <w:bottom w:val="none" w:sz="0" w:space="0" w:color="auto"/>
            <w:right w:val="none" w:sz="0" w:space="0" w:color="auto"/>
          </w:divBdr>
        </w:div>
        <w:div w:id="1740056513">
          <w:marLeft w:val="0"/>
          <w:marRight w:val="0"/>
          <w:marTop w:val="0"/>
          <w:marBottom w:val="0"/>
          <w:divBdr>
            <w:top w:val="none" w:sz="0" w:space="0" w:color="auto"/>
            <w:left w:val="none" w:sz="0" w:space="0" w:color="auto"/>
            <w:bottom w:val="none" w:sz="0" w:space="0" w:color="auto"/>
            <w:right w:val="none" w:sz="0" w:space="0" w:color="auto"/>
          </w:divBdr>
        </w:div>
        <w:div w:id="807473387">
          <w:marLeft w:val="0"/>
          <w:marRight w:val="0"/>
          <w:marTop w:val="0"/>
          <w:marBottom w:val="0"/>
          <w:divBdr>
            <w:top w:val="none" w:sz="0" w:space="0" w:color="auto"/>
            <w:left w:val="none" w:sz="0" w:space="0" w:color="auto"/>
            <w:bottom w:val="none" w:sz="0" w:space="0" w:color="auto"/>
            <w:right w:val="none" w:sz="0" w:space="0" w:color="auto"/>
          </w:divBdr>
        </w:div>
        <w:div w:id="633489814">
          <w:marLeft w:val="0"/>
          <w:marRight w:val="0"/>
          <w:marTop w:val="0"/>
          <w:marBottom w:val="0"/>
          <w:divBdr>
            <w:top w:val="none" w:sz="0" w:space="0" w:color="auto"/>
            <w:left w:val="none" w:sz="0" w:space="0" w:color="auto"/>
            <w:bottom w:val="none" w:sz="0" w:space="0" w:color="auto"/>
            <w:right w:val="none" w:sz="0" w:space="0" w:color="auto"/>
          </w:divBdr>
        </w:div>
        <w:div w:id="799615087">
          <w:marLeft w:val="0"/>
          <w:marRight w:val="0"/>
          <w:marTop w:val="0"/>
          <w:marBottom w:val="0"/>
          <w:divBdr>
            <w:top w:val="none" w:sz="0" w:space="0" w:color="auto"/>
            <w:left w:val="none" w:sz="0" w:space="0" w:color="auto"/>
            <w:bottom w:val="none" w:sz="0" w:space="0" w:color="auto"/>
            <w:right w:val="none" w:sz="0" w:space="0" w:color="auto"/>
          </w:divBdr>
        </w:div>
        <w:div w:id="1005010976">
          <w:marLeft w:val="0"/>
          <w:marRight w:val="0"/>
          <w:marTop w:val="0"/>
          <w:marBottom w:val="0"/>
          <w:divBdr>
            <w:top w:val="none" w:sz="0" w:space="0" w:color="auto"/>
            <w:left w:val="none" w:sz="0" w:space="0" w:color="auto"/>
            <w:bottom w:val="none" w:sz="0" w:space="0" w:color="auto"/>
            <w:right w:val="none" w:sz="0" w:space="0" w:color="auto"/>
          </w:divBdr>
        </w:div>
        <w:div w:id="931816150">
          <w:marLeft w:val="0"/>
          <w:marRight w:val="0"/>
          <w:marTop w:val="0"/>
          <w:marBottom w:val="0"/>
          <w:divBdr>
            <w:top w:val="none" w:sz="0" w:space="0" w:color="auto"/>
            <w:left w:val="none" w:sz="0" w:space="0" w:color="auto"/>
            <w:bottom w:val="none" w:sz="0" w:space="0" w:color="auto"/>
            <w:right w:val="none" w:sz="0" w:space="0" w:color="auto"/>
          </w:divBdr>
        </w:div>
        <w:div w:id="1340162551">
          <w:marLeft w:val="0"/>
          <w:marRight w:val="0"/>
          <w:marTop w:val="0"/>
          <w:marBottom w:val="0"/>
          <w:divBdr>
            <w:top w:val="none" w:sz="0" w:space="0" w:color="auto"/>
            <w:left w:val="none" w:sz="0" w:space="0" w:color="auto"/>
            <w:bottom w:val="none" w:sz="0" w:space="0" w:color="auto"/>
            <w:right w:val="none" w:sz="0" w:space="0" w:color="auto"/>
          </w:divBdr>
        </w:div>
        <w:div w:id="1077173707">
          <w:marLeft w:val="0"/>
          <w:marRight w:val="0"/>
          <w:marTop w:val="0"/>
          <w:marBottom w:val="0"/>
          <w:divBdr>
            <w:top w:val="none" w:sz="0" w:space="0" w:color="auto"/>
            <w:left w:val="none" w:sz="0" w:space="0" w:color="auto"/>
            <w:bottom w:val="none" w:sz="0" w:space="0" w:color="auto"/>
            <w:right w:val="none" w:sz="0" w:space="0" w:color="auto"/>
          </w:divBdr>
        </w:div>
        <w:div w:id="1273322361">
          <w:marLeft w:val="0"/>
          <w:marRight w:val="0"/>
          <w:marTop w:val="0"/>
          <w:marBottom w:val="0"/>
          <w:divBdr>
            <w:top w:val="none" w:sz="0" w:space="0" w:color="auto"/>
            <w:left w:val="none" w:sz="0" w:space="0" w:color="auto"/>
            <w:bottom w:val="none" w:sz="0" w:space="0" w:color="auto"/>
            <w:right w:val="none" w:sz="0" w:space="0" w:color="auto"/>
          </w:divBdr>
        </w:div>
        <w:div w:id="1331328223">
          <w:marLeft w:val="0"/>
          <w:marRight w:val="0"/>
          <w:marTop w:val="0"/>
          <w:marBottom w:val="0"/>
          <w:divBdr>
            <w:top w:val="none" w:sz="0" w:space="0" w:color="auto"/>
            <w:left w:val="none" w:sz="0" w:space="0" w:color="auto"/>
            <w:bottom w:val="none" w:sz="0" w:space="0" w:color="auto"/>
            <w:right w:val="none" w:sz="0" w:space="0" w:color="auto"/>
          </w:divBdr>
        </w:div>
        <w:div w:id="957030024">
          <w:marLeft w:val="0"/>
          <w:marRight w:val="0"/>
          <w:marTop w:val="0"/>
          <w:marBottom w:val="0"/>
          <w:divBdr>
            <w:top w:val="none" w:sz="0" w:space="0" w:color="auto"/>
            <w:left w:val="none" w:sz="0" w:space="0" w:color="auto"/>
            <w:bottom w:val="none" w:sz="0" w:space="0" w:color="auto"/>
            <w:right w:val="none" w:sz="0" w:space="0" w:color="auto"/>
          </w:divBdr>
        </w:div>
        <w:div w:id="1313562710">
          <w:marLeft w:val="0"/>
          <w:marRight w:val="0"/>
          <w:marTop w:val="0"/>
          <w:marBottom w:val="0"/>
          <w:divBdr>
            <w:top w:val="none" w:sz="0" w:space="0" w:color="auto"/>
            <w:left w:val="none" w:sz="0" w:space="0" w:color="auto"/>
            <w:bottom w:val="none" w:sz="0" w:space="0" w:color="auto"/>
            <w:right w:val="none" w:sz="0" w:space="0" w:color="auto"/>
          </w:divBdr>
        </w:div>
        <w:div w:id="1951546742">
          <w:marLeft w:val="0"/>
          <w:marRight w:val="0"/>
          <w:marTop w:val="0"/>
          <w:marBottom w:val="0"/>
          <w:divBdr>
            <w:top w:val="none" w:sz="0" w:space="0" w:color="auto"/>
            <w:left w:val="none" w:sz="0" w:space="0" w:color="auto"/>
            <w:bottom w:val="none" w:sz="0" w:space="0" w:color="auto"/>
            <w:right w:val="none" w:sz="0" w:space="0" w:color="auto"/>
          </w:divBdr>
        </w:div>
        <w:div w:id="1755979186">
          <w:marLeft w:val="0"/>
          <w:marRight w:val="0"/>
          <w:marTop w:val="0"/>
          <w:marBottom w:val="0"/>
          <w:divBdr>
            <w:top w:val="none" w:sz="0" w:space="0" w:color="auto"/>
            <w:left w:val="none" w:sz="0" w:space="0" w:color="auto"/>
            <w:bottom w:val="none" w:sz="0" w:space="0" w:color="auto"/>
            <w:right w:val="none" w:sz="0" w:space="0" w:color="auto"/>
          </w:divBdr>
        </w:div>
        <w:div w:id="988168163">
          <w:marLeft w:val="0"/>
          <w:marRight w:val="0"/>
          <w:marTop w:val="0"/>
          <w:marBottom w:val="0"/>
          <w:divBdr>
            <w:top w:val="none" w:sz="0" w:space="0" w:color="auto"/>
            <w:left w:val="none" w:sz="0" w:space="0" w:color="auto"/>
            <w:bottom w:val="none" w:sz="0" w:space="0" w:color="auto"/>
            <w:right w:val="none" w:sz="0" w:space="0" w:color="auto"/>
          </w:divBdr>
        </w:div>
        <w:div w:id="2073313936">
          <w:marLeft w:val="0"/>
          <w:marRight w:val="0"/>
          <w:marTop w:val="0"/>
          <w:marBottom w:val="0"/>
          <w:divBdr>
            <w:top w:val="none" w:sz="0" w:space="0" w:color="auto"/>
            <w:left w:val="none" w:sz="0" w:space="0" w:color="auto"/>
            <w:bottom w:val="none" w:sz="0" w:space="0" w:color="auto"/>
            <w:right w:val="none" w:sz="0" w:space="0" w:color="auto"/>
          </w:divBdr>
        </w:div>
        <w:div w:id="769662213">
          <w:marLeft w:val="0"/>
          <w:marRight w:val="0"/>
          <w:marTop w:val="0"/>
          <w:marBottom w:val="0"/>
          <w:divBdr>
            <w:top w:val="none" w:sz="0" w:space="0" w:color="auto"/>
            <w:left w:val="none" w:sz="0" w:space="0" w:color="auto"/>
            <w:bottom w:val="none" w:sz="0" w:space="0" w:color="auto"/>
            <w:right w:val="none" w:sz="0" w:space="0" w:color="auto"/>
          </w:divBdr>
        </w:div>
        <w:div w:id="1692682021">
          <w:marLeft w:val="0"/>
          <w:marRight w:val="0"/>
          <w:marTop w:val="0"/>
          <w:marBottom w:val="0"/>
          <w:divBdr>
            <w:top w:val="none" w:sz="0" w:space="0" w:color="auto"/>
            <w:left w:val="none" w:sz="0" w:space="0" w:color="auto"/>
            <w:bottom w:val="none" w:sz="0" w:space="0" w:color="auto"/>
            <w:right w:val="none" w:sz="0" w:space="0" w:color="auto"/>
          </w:divBdr>
        </w:div>
        <w:div w:id="1978408553">
          <w:marLeft w:val="0"/>
          <w:marRight w:val="0"/>
          <w:marTop w:val="0"/>
          <w:marBottom w:val="0"/>
          <w:divBdr>
            <w:top w:val="none" w:sz="0" w:space="0" w:color="auto"/>
            <w:left w:val="none" w:sz="0" w:space="0" w:color="auto"/>
            <w:bottom w:val="none" w:sz="0" w:space="0" w:color="auto"/>
            <w:right w:val="none" w:sz="0" w:space="0" w:color="auto"/>
          </w:divBdr>
        </w:div>
        <w:div w:id="1146556830">
          <w:marLeft w:val="0"/>
          <w:marRight w:val="0"/>
          <w:marTop w:val="0"/>
          <w:marBottom w:val="0"/>
          <w:divBdr>
            <w:top w:val="none" w:sz="0" w:space="0" w:color="auto"/>
            <w:left w:val="none" w:sz="0" w:space="0" w:color="auto"/>
            <w:bottom w:val="none" w:sz="0" w:space="0" w:color="auto"/>
            <w:right w:val="none" w:sz="0" w:space="0" w:color="auto"/>
          </w:divBdr>
        </w:div>
        <w:div w:id="1458643607">
          <w:marLeft w:val="0"/>
          <w:marRight w:val="0"/>
          <w:marTop w:val="0"/>
          <w:marBottom w:val="0"/>
          <w:divBdr>
            <w:top w:val="none" w:sz="0" w:space="0" w:color="auto"/>
            <w:left w:val="none" w:sz="0" w:space="0" w:color="auto"/>
            <w:bottom w:val="none" w:sz="0" w:space="0" w:color="auto"/>
            <w:right w:val="none" w:sz="0" w:space="0" w:color="auto"/>
          </w:divBdr>
        </w:div>
        <w:div w:id="2133476820">
          <w:marLeft w:val="0"/>
          <w:marRight w:val="0"/>
          <w:marTop w:val="0"/>
          <w:marBottom w:val="0"/>
          <w:divBdr>
            <w:top w:val="none" w:sz="0" w:space="0" w:color="auto"/>
            <w:left w:val="none" w:sz="0" w:space="0" w:color="auto"/>
            <w:bottom w:val="none" w:sz="0" w:space="0" w:color="auto"/>
            <w:right w:val="none" w:sz="0" w:space="0" w:color="auto"/>
          </w:divBdr>
        </w:div>
        <w:div w:id="1983582255">
          <w:marLeft w:val="0"/>
          <w:marRight w:val="0"/>
          <w:marTop w:val="0"/>
          <w:marBottom w:val="0"/>
          <w:divBdr>
            <w:top w:val="none" w:sz="0" w:space="0" w:color="auto"/>
            <w:left w:val="none" w:sz="0" w:space="0" w:color="auto"/>
            <w:bottom w:val="none" w:sz="0" w:space="0" w:color="auto"/>
            <w:right w:val="none" w:sz="0" w:space="0" w:color="auto"/>
          </w:divBdr>
        </w:div>
        <w:div w:id="1969626450">
          <w:marLeft w:val="0"/>
          <w:marRight w:val="0"/>
          <w:marTop w:val="0"/>
          <w:marBottom w:val="0"/>
          <w:divBdr>
            <w:top w:val="none" w:sz="0" w:space="0" w:color="auto"/>
            <w:left w:val="none" w:sz="0" w:space="0" w:color="auto"/>
            <w:bottom w:val="none" w:sz="0" w:space="0" w:color="auto"/>
            <w:right w:val="none" w:sz="0" w:space="0" w:color="auto"/>
          </w:divBdr>
        </w:div>
        <w:div w:id="1597446482">
          <w:marLeft w:val="0"/>
          <w:marRight w:val="0"/>
          <w:marTop w:val="0"/>
          <w:marBottom w:val="0"/>
          <w:divBdr>
            <w:top w:val="none" w:sz="0" w:space="0" w:color="auto"/>
            <w:left w:val="none" w:sz="0" w:space="0" w:color="auto"/>
            <w:bottom w:val="none" w:sz="0" w:space="0" w:color="auto"/>
            <w:right w:val="none" w:sz="0" w:space="0" w:color="auto"/>
          </w:divBdr>
        </w:div>
        <w:div w:id="2032413424">
          <w:marLeft w:val="0"/>
          <w:marRight w:val="0"/>
          <w:marTop w:val="0"/>
          <w:marBottom w:val="0"/>
          <w:divBdr>
            <w:top w:val="none" w:sz="0" w:space="0" w:color="auto"/>
            <w:left w:val="none" w:sz="0" w:space="0" w:color="auto"/>
            <w:bottom w:val="none" w:sz="0" w:space="0" w:color="auto"/>
            <w:right w:val="none" w:sz="0" w:space="0" w:color="auto"/>
          </w:divBdr>
        </w:div>
        <w:div w:id="1345748840">
          <w:marLeft w:val="0"/>
          <w:marRight w:val="0"/>
          <w:marTop w:val="0"/>
          <w:marBottom w:val="0"/>
          <w:divBdr>
            <w:top w:val="none" w:sz="0" w:space="0" w:color="auto"/>
            <w:left w:val="none" w:sz="0" w:space="0" w:color="auto"/>
            <w:bottom w:val="none" w:sz="0" w:space="0" w:color="auto"/>
            <w:right w:val="none" w:sz="0" w:space="0" w:color="auto"/>
          </w:divBdr>
        </w:div>
        <w:div w:id="1973560505">
          <w:marLeft w:val="0"/>
          <w:marRight w:val="0"/>
          <w:marTop w:val="0"/>
          <w:marBottom w:val="0"/>
          <w:divBdr>
            <w:top w:val="none" w:sz="0" w:space="0" w:color="auto"/>
            <w:left w:val="none" w:sz="0" w:space="0" w:color="auto"/>
            <w:bottom w:val="none" w:sz="0" w:space="0" w:color="auto"/>
            <w:right w:val="none" w:sz="0" w:space="0" w:color="auto"/>
          </w:divBdr>
        </w:div>
        <w:div w:id="1661813053">
          <w:marLeft w:val="0"/>
          <w:marRight w:val="0"/>
          <w:marTop w:val="0"/>
          <w:marBottom w:val="0"/>
          <w:divBdr>
            <w:top w:val="none" w:sz="0" w:space="0" w:color="auto"/>
            <w:left w:val="none" w:sz="0" w:space="0" w:color="auto"/>
            <w:bottom w:val="none" w:sz="0" w:space="0" w:color="auto"/>
            <w:right w:val="none" w:sz="0" w:space="0" w:color="auto"/>
          </w:divBdr>
        </w:div>
        <w:div w:id="1478955304">
          <w:marLeft w:val="0"/>
          <w:marRight w:val="0"/>
          <w:marTop w:val="0"/>
          <w:marBottom w:val="0"/>
          <w:divBdr>
            <w:top w:val="none" w:sz="0" w:space="0" w:color="auto"/>
            <w:left w:val="none" w:sz="0" w:space="0" w:color="auto"/>
            <w:bottom w:val="none" w:sz="0" w:space="0" w:color="auto"/>
            <w:right w:val="none" w:sz="0" w:space="0" w:color="auto"/>
          </w:divBdr>
        </w:div>
        <w:div w:id="679085879">
          <w:marLeft w:val="0"/>
          <w:marRight w:val="0"/>
          <w:marTop w:val="0"/>
          <w:marBottom w:val="0"/>
          <w:divBdr>
            <w:top w:val="none" w:sz="0" w:space="0" w:color="auto"/>
            <w:left w:val="none" w:sz="0" w:space="0" w:color="auto"/>
            <w:bottom w:val="none" w:sz="0" w:space="0" w:color="auto"/>
            <w:right w:val="none" w:sz="0" w:space="0" w:color="auto"/>
          </w:divBdr>
        </w:div>
        <w:div w:id="1263804102">
          <w:marLeft w:val="0"/>
          <w:marRight w:val="0"/>
          <w:marTop w:val="0"/>
          <w:marBottom w:val="0"/>
          <w:divBdr>
            <w:top w:val="none" w:sz="0" w:space="0" w:color="auto"/>
            <w:left w:val="none" w:sz="0" w:space="0" w:color="auto"/>
            <w:bottom w:val="none" w:sz="0" w:space="0" w:color="auto"/>
            <w:right w:val="none" w:sz="0" w:space="0" w:color="auto"/>
          </w:divBdr>
        </w:div>
        <w:div w:id="901596064">
          <w:marLeft w:val="0"/>
          <w:marRight w:val="0"/>
          <w:marTop w:val="0"/>
          <w:marBottom w:val="0"/>
          <w:divBdr>
            <w:top w:val="none" w:sz="0" w:space="0" w:color="auto"/>
            <w:left w:val="none" w:sz="0" w:space="0" w:color="auto"/>
            <w:bottom w:val="none" w:sz="0" w:space="0" w:color="auto"/>
            <w:right w:val="none" w:sz="0" w:space="0" w:color="auto"/>
          </w:divBdr>
        </w:div>
        <w:div w:id="1969580214">
          <w:marLeft w:val="0"/>
          <w:marRight w:val="0"/>
          <w:marTop w:val="0"/>
          <w:marBottom w:val="0"/>
          <w:divBdr>
            <w:top w:val="none" w:sz="0" w:space="0" w:color="auto"/>
            <w:left w:val="none" w:sz="0" w:space="0" w:color="auto"/>
            <w:bottom w:val="none" w:sz="0" w:space="0" w:color="auto"/>
            <w:right w:val="none" w:sz="0" w:space="0" w:color="auto"/>
          </w:divBdr>
        </w:div>
        <w:div w:id="932468444">
          <w:marLeft w:val="0"/>
          <w:marRight w:val="0"/>
          <w:marTop w:val="0"/>
          <w:marBottom w:val="0"/>
          <w:divBdr>
            <w:top w:val="none" w:sz="0" w:space="0" w:color="auto"/>
            <w:left w:val="none" w:sz="0" w:space="0" w:color="auto"/>
            <w:bottom w:val="none" w:sz="0" w:space="0" w:color="auto"/>
            <w:right w:val="none" w:sz="0" w:space="0" w:color="auto"/>
          </w:divBdr>
        </w:div>
        <w:div w:id="1396664566">
          <w:marLeft w:val="0"/>
          <w:marRight w:val="0"/>
          <w:marTop w:val="0"/>
          <w:marBottom w:val="0"/>
          <w:divBdr>
            <w:top w:val="none" w:sz="0" w:space="0" w:color="auto"/>
            <w:left w:val="none" w:sz="0" w:space="0" w:color="auto"/>
            <w:bottom w:val="none" w:sz="0" w:space="0" w:color="auto"/>
            <w:right w:val="none" w:sz="0" w:space="0" w:color="auto"/>
          </w:divBdr>
        </w:div>
        <w:div w:id="1018314611">
          <w:marLeft w:val="0"/>
          <w:marRight w:val="0"/>
          <w:marTop w:val="0"/>
          <w:marBottom w:val="0"/>
          <w:divBdr>
            <w:top w:val="none" w:sz="0" w:space="0" w:color="auto"/>
            <w:left w:val="none" w:sz="0" w:space="0" w:color="auto"/>
            <w:bottom w:val="none" w:sz="0" w:space="0" w:color="auto"/>
            <w:right w:val="none" w:sz="0" w:space="0" w:color="auto"/>
          </w:divBdr>
        </w:div>
        <w:div w:id="660503511">
          <w:marLeft w:val="0"/>
          <w:marRight w:val="0"/>
          <w:marTop w:val="0"/>
          <w:marBottom w:val="0"/>
          <w:divBdr>
            <w:top w:val="none" w:sz="0" w:space="0" w:color="auto"/>
            <w:left w:val="none" w:sz="0" w:space="0" w:color="auto"/>
            <w:bottom w:val="none" w:sz="0" w:space="0" w:color="auto"/>
            <w:right w:val="none" w:sz="0" w:space="0" w:color="auto"/>
          </w:divBdr>
        </w:div>
        <w:div w:id="31808007">
          <w:marLeft w:val="0"/>
          <w:marRight w:val="0"/>
          <w:marTop w:val="0"/>
          <w:marBottom w:val="0"/>
          <w:divBdr>
            <w:top w:val="none" w:sz="0" w:space="0" w:color="auto"/>
            <w:left w:val="none" w:sz="0" w:space="0" w:color="auto"/>
            <w:bottom w:val="none" w:sz="0" w:space="0" w:color="auto"/>
            <w:right w:val="none" w:sz="0" w:space="0" w:color="auto"/>
          </w:divBdr>
        </w:div>
        <w:div w:id="1502889119">
          <w:marLeft w:val="0"/>
          <w:marRight w:val="0"/>
          <w:marTop w:val="0"/>
          <w:marBottom w:val="0"/>
          <w:divBdr>
            <w:top w:val="none" w:sz="0" w:space="0" w:color="auto"/>
            <w:left w:val="none" w:sz="0" w:space="0" w:color="auto"/>
            <w:bottom w:val="none" w:sz="0" w:space="0" w:color="auto"/>
            <w:right w:val="none" w:sz="0" w:space="0" w:color="auto"/>
          </w:divBdr>
        </w:div>
        <w:div w:id="896670751">
          <w:marLeft w:val="0"/>
          <w:marRight w:val="0"/>
          <w:marTop w:val="0"/>
          <w:marBottom w:val="0"/>
          <w:divBdr>
            <w:top w:val="none" w:sz="0" w:space="0" w:color="auto"/>
            <w:left w:val="none" w:sz="0" w:space="0" w:color="auto"/>
            <w:bottom w:val="none" w:sz="0" w:space="0" w:color="auto"/>
            <w:right w:val="none" w:sz="0" w:space="0" w:color="auto"/>
          </w:divBdr>
        </w:div>
        <w:div w:id="1943298505">
          <w:marLeft w:val="0"/>
          <w:marRight w:val="0"/>
          <w:marTop w:val="0"/>
          <w:marBottom w:val="0"/>
          <w:divBdr>
            <w:top w:val="none" w:sz="0" w:space="0" w:color="auto"/>
            <w:left w:val="none" w:sz="0" w:space="0" w:color="auto"/>
            <w:bottom w:val="none" w:sz="0" w:space="0" w:color="auto"/>
            <w:right w:val="none" w:sz="0" w:space="0" w:color="auto"/>
          </w:divBdr>
        </w:div>
        <w:div w:id="111483645">
          <w:marLeft w:val="0"/>
          <w:marRight w:val="0"/>
          <w:marTop w:val="0"/>
          <w:marBottom w:val="0"/>
          <w:divBdr>
            <w:top w:val="none" w:sz="0" w:space="0" w:color="auto"/>
            <w:left w:val="none" w:sz="0" w:space="0" w:color="auto"/>
            <w:bottom w:val="none" w:sz="0" w:space="0" w:color="auto"/>
            <w:right w:val="none" w:sz="0" w:space="0" w:color="auto"/>
          </w:divBdr>
        </w:div>
        <w:div w:id="1989284437">
          <w:marLeft w:val="0"/>
          <w:marRight w:val="0"/>
          <w:marTop w:val="0"/>
          <w:marBottom w:val="0"/>
          <w:divBdr>
            <w:top w:val="none" w:sz="0" w:space="0" w:color="auto"/>
            <w:left w:val="none" w:sz="0" w:space="0" w:color="auto"/>
            <w:bottom w:val="none" w:sz="0" w:space="0" w:color="auto"/>
            <w:right w:val="none" w:sz="0" w:space="0" w:color="auto"/>
          </w:divBdr>
        </w:div>
        <w:div w:id="1277445593">
          <w:marLeft w:val="0"/>
          <w:marRight w:val="0"/>
          <w:marTop w:val="0"/>
          <w:marBottom w:val="0"/>
          <w:divBdr>
            <w:top w:val="none" w:sz="0" w:space="0" w:color="auto"/>
            <w:left w:val="none" w:sz="0" w:space="0" w:color="auto"/>
            <w:bottom w:val="none" w:sz="0" w:space="0" w:color="auto"/>
            <w:right w:val="none" w:sz="0" w:space="0" w:color="auto"/>
          </w:divBdr>
        </w:div>
        <w:div w:id="715734867">
          <w:marLeft w:val="0"/>
          <w:marRight w:val="0"/>
          <w:marTop w:val="0"/>
          <w:marBottom w:val="0"/>
          <w:divBdr>
            <w:top w:val="none" w:sz="0" w:space="0" w:color="auto"/>
            <w:left w:val="none" w:sz="0" w:space="0" w:color="auto"/>
            <w:bottom w:val="none" w:sz="0" w:space="0" w:color="auto"/>
            <w:right w:val="none" w:sz="0" w:space="0" w:color="auto"/>
          </w:divBdr>
        </w:div>
        <w:div w:id="1658344465">
          <w:marLeft w:val="0"/>
          <w:marRight w:val="0"/>
          <w:marTop w:val="0"/>
          <w:marBottom w:val="0"/>
          <w:divBdr>
            <w:top w:val="none" w:sz="0" w:space="0" w:color="auto"/>
            <w:left w:val="none" w:sz="0" w:space="0" w:color="auto"/>
            <w:bottom w:val="none" w:sz="0" w:space="0" w:color="auto"/>
            <w:right w:val="none" w:sz="0" w:space="0" w:color="auto"/>
          </w:divBdr>
        </w:div>
        <w:div w:id="662900797">
          <w:marLeft w:val="0"/>
          <w:marRight w:val="0"/>
          <w:marTop w:val="0"/>
          <w:marBottom w:val="0"/>
          <w:divBdr>
            <w:top w:val="none" w:sz="0" w:space="0" w:color="auto"/>
            <w:left w:val="none" w:sz="0" w:space="0" w:color="auto"/>
            <w:bottom w:val="none" w:sz="0" w:space="0" w:color="auto"/>
            <w:right w:val="none" w:sz="0" w:space="0" w:color="auto"/>
          </w:divBdr>
        </w:div>
        <w:div w:id="228080031">
          <w:marLeft w:val="0"/>
          <w:marRight w:val="0"/>
          <w:marTop w:val="0"/>
          <w:marBottom w:val="0"/>
          <w:divBdr>
            <w:top w:val="none" w:sz="0" w:space="0" w:color="auto"/>
            <w:left w:val="none" w:sz="0" w:space="0" w:color="auto"/>
            <w:bottom w:val="none" w:sz="0" w:space="0" w:color="auto"/>
            <w:right w:val="none" w:sz="0" w:space="0" w:color="auto"/>
          </w:divBdr>
        </w:div>
        <w:div w:id="799885751">
          <w:marLeft w:val="0"/>
          <w:marRight w:val="0"/>
          <w:marTop w:val="0"/>
          <w:marBottom w:val="0"/>
          <w:divBdr>
            <w:top w:val="none" w:sz="0" w:space="0" w:color="auto"/>
            <w:left w:val="none" w:sz="0" w:space="0" w:color="auto"/>
            <w:bottom w:val="none" w:sz="0" w:space="0" w:color="auto"/>
            <w:right w:val="none" w:sz="0" w:space="0" w:color="auto"/>
          </w:divBdr>
        </w:div>
        <w:div w:id="151529893">
          <w:marLeft w:val="0"/>
          <w:marRight w:val="0"/>
          <w:marTop w:val="0"/>
          <w:marBottom w:val="0"/>
          <w:divBdr>
            <w:top w:val="none" w:sz="0" w:space="0" w:color="auto"/>
            <w:left w:val="none" w:sz="0" w:space="0" w:color="auto"/>
            <w:bottom w:val="none" w:sz="0" w:space="0" w:color="auto"/>
            <w:right w:val="none" w:sz="0" w:space="0" w:color="auto"/>
          </w:divBdr>
        </w:div>
        <w:div w:id="1026977617">
          <w:marLeft w:val="0"/>
          <w:marRight w:val="0"/>
          <w:marTop w:val="0"/>
          <w:marBottom w:val="0"/>
          <w:divBdr>
            <w:top w:val="none" w:sz="0" w:space="0" w:color="auto"/>
            <w:left w:val="none" w:sz="0" w:space="0" w:color="auto"/>
            <w:bottom w:val="none" w:sz="0" w:space="0" w:color="auto"/>
            <w:right w:val="none" w:sz="0" w:space="0" w:color="auto"/>
          </w:divBdr>
        </w:div>
        <w:div w:id="459690296">
          <w:marLeft w:val="0"/>
          <w:marRight w:val="0"/>
          <w:marTop w:val="0"/>
          <w:marBottom w:val="0"/>
          <w:divBdr>
            <w:top w:val="none" w:sz="0" w:space="0" w:color="auto"/>
            <w:left w:val="none" w:sz="0" w:space="0" w:color="auto"/>
            <w:bottom w:val="none" w:sz="0" w:space="0" w:color="auto"/>
            <w:right w:val="none" w:sz="0" w:space="0" w:color="auto"/>
          </w:divBdr>
        </w:div>
        <w:div w:id="1644892162">
          <w:marLeft w:val="0"/>
          <w:marRight w:val="0"/>
          <w:marTop w:val="0"/>
          <w:marBottom w:val="0"/>
          <w:divBdr>
            <w:top w:val="none" w:sz="0" w:space="0" w:color="auto"/>
            <w:left w:val="none" w:sz="0" w:space="0" w:color="auto"/>
            <w:bottom w:val="none" w:sz="0" w:space="0" w:color="auto"/>
            <w:right w:val="none" w:sz="0" w:space="0" w:color="auto"/>
          </w:divBdr>
        </w:div>
        <w:div w:id="770200980">
          <w:marLeft w:val="0"/>
          <w:marRight w:val="0"/>
          <w:marTop w:val="0"/>
          <w:marBottom w:val="0"/>
          <w:divBdr>
            <w:top w:val="none" w:sz="0" w:space="0" w:color="auto"/>
            <w:left w:val="none" w:sz="0" w:space="0" w:color="auto"/>
            <w:bottom w:val="none" w:sz="0" w:space="0" w:color="auto"/>
            <w:right w:val="none" w:sz="0" w:space="0" w:color="auto"/>
          </w:divBdr>
        </w:div>
        <w:div w:id="870267019">
          <w:marLeft w:val="0"/>
          <w:marRight w:val="0"/>
          <w:marTop w:val="0"/>
          <w:marBottom w:val="0"/>
          <w:divBdr>
            <w:top w:val="none" w:sz="0" w:space="0" w:color="auto"/>
            <w:left w:val="none" w:sz="0" w:space="0" w:color="auto"/>
            <w:bottom w:val="none" w:sz="0" w:space="0" w:color="auto"/>
            <w:right w:val="none" w:sz="0" w:space="0" w:color="auto"/>
          </w:divBdr>
        </w:div>
        <w:div w:id="1245215696">
          <w:marLeft w:val="0"/>
          <w:marRight w:val="0"/>
          <w:marTop w:val="0"/>
          <w:marBottom w:val="0"/>
          <w:divBdr>
            <w:top w:val="none" w:sz="0" w:space="0" w:color="auto"/>
            <w:left w:val="none" w:sz="0" w:space="0" w:color="auto"/>
            <w:bottom w:val="none" w:sz="0" w:space="0" w:color="auto"/>
            <w:right w:val="none" w:sz="0" w:space="0" w:color="auto"/>
          </w:divBdr>
        </w:div>
        <w:div w:id="288125423">
          <w:marLeft w:val="0"/>
          <w:marRight w:val="0"/>
          <w:marTop w:val="0"/>
          <w:marBottom w:val="0"/>
          <w:divBdr>
            <w:top w:val="none" w:sz="0" w:space="0" w:color="auto"/>
            <w:left w:val="none" w:sz="0" w:space="0" w:color="auto"/>
            <w:bottom w:val="none" w:sz="0" w:space="0" w:color="auto"/>
            <w:right w:val="none" w:sz="0" w:space="0" w:color="auto"/>
          </w:divBdr>
        </w:div>
        <w:div w:id="225533202">
          <w:marLeft w:val="0"/>
          <w:marRight w:val="0"/>
          <w:marTop w:val="0"/>
          <w:marBottom w:val="0"/>
          <w:divBdr>
            <w:top w:val="none" w:sz="0" w:space="0" w:color="auto"/>
            <w:left w:val="none" w:sz="0" w:space="0" w:color="auto"/>
            <w:bottom w:val="none" w:sz="0" w:space="0" w:color="auto"/>
            <w:right w:val="none" w:sz="0" w:space="0" w:color="auto"/>
          </w:divBdr>
        </w:div>
        <w:div w:id="510726254">
          <w:marLeft w:val="0"/>
          <w:marRight w:val="0"/>
          <w:marTop w:val="0"/>
          <w:marBottom w:val="0"/>
          <w:divBdr>
            <w:top w:val="none" w:sz="0" w:space="0" w:color="auto"/>
            <w:left w:val="none" w:sz="0" w:space="0" w:color="auto"/>
            <w:bottom w:val="none" w:sz="0" w:space="0" w:color="auto"/>
            <w:right w:val="none" w:sz="0" w:space="0" w:color="auto"/>
          </w:divBdr>
        </w:div>
        <w:div w:id="1427574354">
          <w:marLeft w:val="0"/>
          <w:marRight w:val="0"/>
          <w:marTop w:val="0"/>
          <w:marBottom w:val="0"/>
          <w:divBdr>
            <w:top w:val="none" w:sz="0" w:space="0" w:color="auto"/>
            <w:left w:val="none" w:sz="0" w:space="0" w:color="auto"/>
            <w:bottom w:val="none" w:sz="0" w:space="0" w:color="auto"/>
            <w:right w:val="none" w:sz="0" w:space="0" w:color="auto"/>
          </w:divBdr>
        </w:div>
        <w:div w:id="1686639360">
          <w:marLeft w:val="0"/>
          <w:marRight w:val="0"/>
          <w:marTop w:val="0"/>
          <w:marBottom w:val="0"/>
          <w:divBdr>
            <w:top w:val="none" w:sz="0" w:space="0" w:color="auto"/>
            <w:left w:val="none" w:sz="0" w:space="0" w:color="auto"/>
            <w:bottom w:val="none" w:sz="0" w:space="0" w:color="auto"/>
            <w:right w:val="none" w:sz="0" w:space="0" w:color="auto"/>
          </w:divBdr>
        </w:div>
        <w:div w:id="2119566718">
          <w:marLeft w:val="0"/>
          <w:marRight w:val="0"/>
          <w:marTop w:val="0"/>
          <w:marBottom w:val="0"/>
          <w:divBdr>
            <w:top w:val="none" w:sz="0" w:space="0" w:color="auto"/>
            <w:left w:val="none" w:sz="0" w:space="0" w:color="auto"/>
            <w:bottom w:val="none" w:sz="0" w:space="0" w:color="auto"/>
            <w:right w:val="none" w:sz="0" w:space="0" w:color="auto"/>
          </w:divBdr>
        </w:div>
        <w:div w:id="1290239459">
          <w:marLeft w:val="0"/>
          <w:marRight w:val="0"/>
          <w:marTop w:val="0"/>
          <w:marBottom w:val="0"/>
          <w:divBdr>
            <w:top w:val="none" w:sz="0" w:space="0" w:color="auto"/>
            <w:left w:val="none" w:sz="0" w:space="0" w:color="auto"/>
            <w:bottom w:val="none" w:sz="0" w:space="0" w:color="auto"/>
            <w:right w:val="none" w:sz="0" w:space="0" w:color="auto"/>
          </w:divBdr>
        </w:div>
        <w:div w:id="533349777">
          <w:marLeft w:val="0"/>
          <w:marRight w:val="0"/>
          <w:marTop w:val="0"/>
          <w:marBottom w:val="0"/>
          <w:divBdr>
            <w:top w:val="none" w:sz="0" w:space="0" w:color="auto"/>
            <w:left w:val="none" w:sz="0" w:space="0" w:color="auto"/>
            <w:bottom w:val="none" w:sz="0" w:space="0" w:color="auto"/>
            <w:right w:val="none" w:sz="0" w:space="0" w:color="auto"/>
          </w:divBdr>
        </w:div>
        <w:div w:id="1625229258">
          <w:marLeft w:val="0"/>
          <w:marRight w:val="0"/>
          <w:marTop w:val="0"/>
          <w:marBottom w:val="0"/>
          <w:divBdr>
            <w:top w:val="none" w:sz="0" w:space="0" w:color="auto"/>
            <w:left w:val="none" w:sz="0" w:space="0" w:color="auto"/>
            <w:bottom w:val="none" w:sz="0" w:space="0" w:color="auto"/>
            <w:right w:val="none" w:sz="0" w:space="0" w:color="auto"/>
          </w:divBdr>
        </w:div>
        <w:div w:id="1633440820">
          <w:marLeft w:val="0"/>
          <w:marRight w:val="0"/>
          <w:marTop w:val="0"/>
          <w:marBottom w:val="0"/>
          <w:divBdr>
            <w:top w:val="none" w:sz="0" w:space="0" w:color="auto"/>
            <w:left w:val="none" w:sz="0" w:space="0" w:color="auto"/>
            <w:bottom w:val="none" w:sz="0" w:space="0" w:color="auto"/>
            <w:right w:val="none" w:sz="0" w:space="0" w:color="auto"/>
          </w:divBdr>
        </w:div>
        <w:div w:id="1646936566">
          <w:marLeft w:val="0"/>
          <w:marRight w:val="0"/>
          <w:marTop w:val="0"/>
          <w:marBottom w:val="0"/>
          <w:divBdr>
            <w:top w:val="none" w:sz="0" w:space="0" w:color="auto"/>
            <w:left w:val="none" w:sz="0" w:space="0" w:color="auto"/>
            <w:bottom w:val="none" w:sz="0" w:space="0" w:color="auto"/>
            <w:right w:val="none" w:sz="0" w:space="0" w:color="auto"/>
          </w:divBdr>
        </w:div>
        <w:div w:id="353386888">
          <w:marLeft w:val="0"/>
          <w:marRight w:val="0"/>
          <w:marTop w:val="0"/>
          <w:marBottom w:val="0"/>
          <w:divBdr>
            <w:top w:val="none" w:sz="0" w:space="0" w:color="auto"/>
            <w:left w:val="none" w:sz="0" w:space="0" w:color="auto"/>
            <w:bottom w:val="none" w:sz="0" w:space="0" w:color="auto"/>
            <w:right w:val="none" w:sz="0" w:space="0" w:color="auto"/>
          </w:divBdr>
        </w:div>
      </w:divsChild>
    </w:div>
    <w:div w:id="598106932">
      <w:bodyDiv w:val="1"/>
      <w:marLeft w:val="0"/>
      <w:marRight w:val="0"/>
      <w:marTop w:val="0"/>
      <w:marBottom w:val="0"/>
      <w:divBdr>
        <w:top w:val="none" w:sz="0" w:space="0" w:color="auto"/>
        <w:left w:val="none" w:sz="0" w:space="0" w:color="auto"/>
        <w:bottom w:val="none" w:sz="0" w:space="0" w:color="auto"/>
        <w:right w:val="none" w:sz="0" w:space="0" w:color="auto"/>
      </w:divBdr>
      <w:divsChild>
        <w:div w:id="1644121027">
          <w:marLeft w:val="0"/>
          <w:marRight w:val="0"/>
          <w:marTop w:val="0"/>
          <w:marBottom w:val="0"/>
          <w:divBdr>
            <w:top w:val="none" w:sz="0" w:space="0" w:color="auto"/>
            <w:left w:val="none" w:sz="0" w:space="0" w:color="auto"/>
            <w:bottom w:val="none" w:sz="0" w:space="0" w:color="auto"/>
            <w:right w:val="none" w:sz="0" w:space="0" w:color="auto"/>
          </w:divBdr>
        </w:div>
        <w:div w:id="636643988">
          <w:marLeft w:val="0"/>
          <w:marRight w:val="0"/>
          <w:marTop w:val="0"/>
          <w:marBottom w:val="0"/>
          <w:divBdr>
            <w:top w:val="none" w:sz="0" w:space="0" w:color="auto"/>
            <w:left w:val="none" w:sz="0" w:space="0" w:color="auto"/>
            <w:bottom w:val="none" w:sz="0" w:space="0" w:color="auto"/>
            <w:right w:val="none" w:sz="0" w:space="0" w:color="auto"/>
          </w:divBdr>
        </w:div>
        <w:div w:id="1261836433">
          <w:marLeft w:val="0"/>
          <w:marRight w:val="0"/>
          <w:marTop w:val="0"/>
          <w:marBottom w:val="0"/>
          <w:divBdr>
            <w:top w:val="none" w:sz="0" w:space="0" w:color="auto"/>
            <w:left w:val="none" w:sz="0" w:space="0" w:color="auto"/>
            <w:bottom w:val="none" w:sz="0" w:space="0" w:color="auto"/>
            <w:right w:val="none" w:sz="0" w:space="0" w:color="auto"/>
          </w:divBdr>
        </w:div>
        <w:div w:id="1919055881">
          <w:marLeft w:val="0"/>
          <w:marRight w:val="0"/>
          <w:marTop w:val="0"/>
          <w:marBottom w:val="0"/>
          <w:divBdr>
            <w:top w:val="none" w:sz="0" w:space="0" w:color="auto"/>
            <w:left w:val="none" w:sz="0" w:space="0" w:color="auto"/>
            <w:bottom w:val="none" w:sz="0" w:space="0" w:color="auto"/>
            <w:right w:val="none" w:sz="0" w:space="0" w:color="auto"/>
          </w:divBdr>
        </w:div>
        <w:div w:id="237903565">
          <w:marLeft w:val="0"/>
          <w:marRight w:val="0"/>
          <w:marTop w:val="0"/>
          <w:marBottom w:val="0"/>
          <w:divBdr>
            <w:top w:val="none" w:sz="0" w:space="0" w:color="auto"/>
            <w:left w:val="none" w:sz="0" w:space="0" w:color="auto"/>
            <w:bottom w:val="none" w:sz="0" w:space="0" w:color="auto"/>
            <w:right w:val="none" w:sz="0" w:space="0" w:color="auto"/>
          </w:divBdr>
        </w:div>
        <w:div w:id="728726225">
          <w:marLeft w:val="0"/>
          <w:marRight w:val="0"/>
          <w:marTop w:val="0"/>
          <w:marBottom w:val="0"/>
          <w:divBdr>
            <w:top w:val="none" w:sz="0" w:space="0" w:color="auto"/>
            <w:left w:val="none" w:sz="0" w:space="0" w:color="auto"/>
            <w:bottom w:val="none" w:sz="0" w:space="0" w:color="auto"/>
            <w:right w:val="none" w:sz="0" w:space="0" w:color="auto"/>
          </w:divBdr>
        </w:div>
        <w:div w:id="1078019014">
          <w:marLeft w:val="0"/>
          <w:marRight w:val="0"/>
          <w:marTop w:val="0"/>
          <w:marBottom w:val="0"/>
          <w:divBdr>
            <w:top w:val="none" w:sz="0" w:space="0" w:color="auto"/>
            <w:left w:val="none" w:sz="0" w:space="0" w:color="auto"/>
            <w:bottom w:val="none" w:sz="0" w:space="0" w:color="auto"/>
            <w:right w:val="none" w:sz="0" w:space="0" w:color="auto"/>
          </w:divBdr>
        </w:div>
      </w:divsChild>
    </w:div>
    <w:div w:id="612831571">
      <w:bodyDiv w:val="1"/>
      <w:marLeft w:val="0"/>
      <w:marRight w:val="0"/>
      <w:marTop w:val="0"/>
      <w:marBottom w:val="0"/>
      <w:divBdr>
        <w:top w:val="none" w:sz="0" w:space="0" w:color="auto"/>
        <w:left w:val="none" w:sz="0" w:space="0" w:color="auto"/>
        <w:bottom w:val="none" w:sz="0" w:space="0" w:color="auto"/>
        <w:right w:val="none" w:sz="0" w:space="0" w:color="auto"/>
      </w:divBdr>
      <w:divsChild>
        <w:div w:id="839587874">
          <w:marLeft w:val="0"/>
          <w:marRight w:val="0"/>
          <w:marTop w:val="0"/>
          <w:marBottom w:val="0"/>
          <w:divBdr>
            <w:top w:val="none" w:sz="0" w:space="0" w:color="auto"/>
            <w:left w:val="none" w:sz="0" w:space="0" w:color="auto"/>
            <w:bottom w:val="none" w:sz="0" w:space="0" w:color="auto"/>
            <w:right w:val="none" w:sz="0" w:space="0" w:color="auto"/>
          </w:divBdr>
        </w:div>
        <w:div w:id="1516503200">
          <w:marLeft w:val="0"/>
          <w:marRight w:val="0"/>
          <w:marTop w:val="0"/>
          <w:marBottom w:val="0"/>
          <w:divBdr>
            <w:top w:val="none" w:sz="0" w:space="0" w:color="auto"/>
            <w:left w:val="none" w:sz="0" w:space="0" w:color="auto"/>
            <w:bottom w:val="none" w:sz="0" w:space="0" w:color="auto"/>
            <w:right w:val="none" w:sz="0" w:space="0" w:color="auto"/>
          </w:divBdr>
        </w:div>
        <w:div w:id="330790224">
          <w:marLeft w:val="0"/>
          <w:marRight w:val="0"/>
          <w:marTop w:val="0"/>
          <w:marBottom w:val="0"/>
          <w:divBdr>
            <w:top w:val="none" w:sz="0" w:space="0" w:color="auto"/>
            <w:left w:val="none" w:sz="0" w:space="0" w:color="auto"/>
            <w:bottom w:val="none" w:sz="0" w:space="0" w:color="auto"/>
            <w:right w:val="none" w:sz="0" w:space="0" w:color="auto"/>
          </w:divBdr>
        </w:div>
        <w:div w:id="874971630">
          <w:marLeft w:val="0"/>
          <w:marRight w:val="0"/>
          <w:marTop w:val="0"/>
          <w:marBottom w:val="0"/>
          <w:divBdr>
            <w:top w:val="none" w:sz="0" w:space="0" w:color="auto"/>
            <w:left w:val="none" w:sz="0" w:space="0" w:color="auto"/>
            <w:bottom w:val="none" w:sz="0" w:space="0" w:color="auto"/>
            <w:right w:val="none" w:sz="0" w:space="0" w:color="auto"/>
          </w:divBdr>
        </w:div>
        <w:div w:id="121660884">
          <w:marLeft w:val="0"/>
          <w:marRight w:val="0"/>
          <w:marTop w:val="0"/>
          <w:marBottom w:val="0"/>
          <w:divBdr>
            <w:top w:val="none" w:sz="0" w:space="0" w:color="auto"/>
            <w:left w:val="none" w:sz="0" w:space="0" w:color="auto"/>
            <w:bottom w:val="none" w:sz="0" w:space="0" w:color="auto"/>
            <w:right w:val="none" w:sz="0" w:space="0" w:color="auto"/>
          </w:divBdr>
        </w:div>
        <w:div w:id="534584419">
          <w:marLeft w:val="0"/>
          <w:marRight w:val="0"/>
          <w:marTop w:val="0"/>
          <w:marBottom w:val="0"/>
          <w:divBdr>
            <w:top w:val="none" w:sz="0" w:space="0" w:color="auto"/>
            <w:left w:val="none" w:sz="0" w:space="0" w:color="auto"/>
            <w:bottom w:val="none" w:sz="0" w:space="0" w:color="auto"/>
            <w:right w:val="none" w:sz="0" w:space="0" w:color="auto"/>
          </w:divBdr>
        </w:div>
        <w:div w:id="481049604">
          <w:marLeft w:val="0"/>
          <w:marRight w:val="0"/>
          <w:marTop w:val="0"/>
          <w:marBottom w:val="0"/>
          <w:divBdr>
            <w:top w:val="none" w:sz="0" w:space="0" w:color="auto"/>
            <w:left w:val="none" w:sz="0" w:space="0" w:color="auto"/>
            <w:bottom w:val="none" w:sz="0" w:space="0" w:color="auto"/>
            <w:right w:val="none" w:sz="0" w:space="0" w:color="auto"/>
          </w:divBdr>
        </w:div>
        <w:div w:id="2097509587">
          <w:marLeft w:val="0"/>
          <w:marRight w:val="0"/>
          <w:marTop w:val="0"/>
          <w:marBottom w:val="0"/>
          <w:divBdr>
            <w:top w:val="none" w:sz="0" w:space="0" w:color="auto"/>
            <w:left w:val="none" w:sz="0" w:space="0" w:color="auto"/>
            <w:bottom w:val="none" w:sz="0" w:space="0" w:color="auto"/>
            <w:right w:val="none" w:sz="0" w:space="0" w:color="auto"/>
          </w:divBdr>
        </w:div>
        <w:div w:id="1731686540">
          <w:marLeft w:val="0"/>
          <w:marRight w:val="0"/>
          <w:marTop w:val="0"/>
          <w:marBottom w:val="0"/>
          <w:divBdr>
            <w:top w:val="none" w:sz="0" w:space="0" w:color="auto"/>
            <w:left w:val="none" w:sz="0" w:space="0" w:color="auto"/>
            <w:bottom w:val="none" w:sz="0" w:space="0" w:color="auto"/>
            <w:right w:val="none" w:sz="0" w:space="0" w:color="auto"/>
          </w:divBdr>
        </w:div>
        <w:div w:id="1695228607">
          <w:marLeft w:val="0"/>
          <w:marRight w:val="0"/>
          <w:marTop w:val="0"/>
          <w:marBottom w:val="0"/>
          <w:divBdr>
            <w:top w:val="none" w:sz="0" w:space="0" w:color="auto"/>
            <w:left w:val="none" w:sz="0" w:space="0" w:color="auto"/>
            <w:bottom w:val="none" w:sz="0" w:space="0" w:color="auto"/>
            <w:right w:val="none" w:sz="0" w:space="0" w:color="auto"/>
          </w:divBdr>
        </w:div>
        <w:div w:id="2081518955">
          <w:marLeft w:val="0"/>
          <w:marRight w:val="0"/>
          <w:marTop w:val="0"/>
          <w:marBottom w:val="0"/>
          <w:divBdr>
            <w:top w:val="none" w:sz="0" w:space="0" w:color="auto"/>
            <w:left w:val="none" w:sz="0" w:space="0" w:color="auto"/>
            <w:bottom w:val="none" w:sz="0" w:space="0" w:color="auto"/>
            <w:right w:val="none" w:sz="0" w:space="0" w:color="auto"/>
          </w:divBdr>
        </w:div>
        <w:div w:id="1098600564">
          <w:marLeft w:val="0"/>
          <w:marRight w:val="0"/>
          <w:marTop w:val="0"/>
          <w:marBottom w:val="0"/>
          <w:divBdr>
            <w:top w:val="none" w:sz="0" w:space="0" w:color="auto"/>
            <w:left w:val="none" w:sz="0" w:space="0" w:color="auto"/>
            <w:bottom w:val="none" w:sz="0" w:space="0" w:color="auto"/>
            <w:right w:val="none" w:sz="0" w:space="0" w:color="auto"/>
          </w:divBdr>
        </w:div>
        <w:div w:id="372191416">
          <w:marLeft w:val="0"/>
          <w:marRight w:val="0"/>
          <w:marTop w:val="0"/>
          <w:marBottom w:val="0"/>
          <w:divBdr>
            <w:top w:val="none" w:sz="0" w:space="0" w:color="auto"/>
            <w:left w:val="none" w:sz="0" w:space="0" w:color="auto"/>
            <w:bottom w:val="none" w:sz="0" w:space="0" w:color="auto"/>
            <w:right w:val="none" w:sz="0" w:space="0" w:color="auto"/>
          </w:divBdr>
        </w:div>
        <w:div w:id="617377519">
          <w:marLeft w:val="0"/>
          <w:marRight w:val="0"/>
          <w:marTop w:val="0"/>
          <w:marBottom w:val="0"/>
          <w:divBdr>
            <w:top w:val="none" w:sz="0" w:space="0" w:color="auto"/>
            <w:left w:val="none" w:sz="0" w:space="0" w:color="auto"/>
            <w:bottom w:val="none" w:sz="0" w:space="0" w:color="auto"/>
            <w:right w:val="none" w:sz="0" w:space="0" w:color="auto"/>
          </w:divBdr>
        </w:div>
        <w:div w:id="38207542">
          <w:marLeft w:val="0"/>
          <w:marRight w:val="0"/>
          <w:marTop w:val="0"/>
          <w:marBottom w:val="0"/>
          <w:divBdr>
            <w:top w:val="none" w:sz="0" w:space="0" w:color="auto"/>
            <w:left w:val="none" w:sz="0" w:space="0" w:color="auto"/>
            <w:bottom w:val="none" w:sz="0" w:space="0" w:color="auto"/>
            <w:right w:val="none" w:sz="0" w:space="0" w:color="auto"/>
          </w:divBdr>
        </w:div>
        <w:div w:id="222765263">
          <w:marLeft w:val="0"/>
          <w:marRight w:val="0"/>
          <w:marTop w:val="0"/>
          <w:marBottom w:val="0"/>
          <w:divBdr>
            <w:top w:val="none" w:sz="0" w:space="0" w:color="auto"/>
            <w:left w:val="none" w:sz="0" w:space="0" w:color="auto"/>
            <w:bottom w:val="none" w:sz="0" w:space="0" w:color="auto"/>
            <w:right w:val="none" w:sz="0" w:space="0" w:color="auto"/>
          </w:divBdr>
        </w:div>
        <w:div w:id="892499795">
          <w:marLeft w:val="0"/>
          <w:marRight w:val="0"/>
          <w:marTop w:val="0"/>
          <w:marBottom w:val="0"/>
          <w:divBdr>
            <w:top w:val="none" w:sz="0" w:space="0" w:color="auto"/>
            <w:left w:val="none" w:sz="0" w:space="0" w:color="auto"/>
            <w:bottom w:val="none" w:sz="0" w:space="0" w:color="auto"/>
            <w:right w:val="none" w:sz="0" w:space="0" w:color="auto"/>
          </w:divBdr>
        </w:div>
        <w:div w:id="1727558435">
          <w:marLeft w:val="0"/>
          <w:marRight w:val="0"/>
          <w:marTop w:val="0"/>
          <w:marBottom w:val="0"/>
          <w:divBdr>
            <w:top w:val="none" w:sz="0" w:space="0" w:color="auto"/>
            <w:left w:val="none" w:sz="0" w:space="0" w:color="auto"/>
            <w:bottom w:val="none" w:sz="0" w:space="0" w:color="auto"/>
            <w:right w:val="none" w:sz="0" w:space="0" w:color="auto"/>
          </w:divBdr>
        </w:div>
        <w:div w:id="1008172817">
          <w:marLeft w:val="0"/>
          <w:marRight w:val="0"/>
          <w:marTop w:val="0"/>
          <w:marBottom w:val="0"/>
          <w:divBdr>
            <w:top w:val="none" w:sz="0" w:space="0" w:color="auto"/>
            <w:left w:val="none" w:sz="0" w:space="0" w:color="auto"/>
            <w:bottom w:val="none" w:sz="0" w:space="0" w:color="auto"/>
            <w:right w:val="none" w:sz="0" w:space="0" w:color="auto"/>
          </w:divBdr>
        </w:div>
        <w:div w:id="1700157549">
          <w:marLeft w:val="0"/>
          <w:marRight w:val="0"/>
          <w:marTop w:val="0"/>
          <w:marBottom w:val="0"/>
          <w:divBdr>
            <w:top w:val="none" w:sz="0" w:space="0" w:color="auto"/>
            <w:left w:val="none" w:sz="0" w:space="0" w:color="auto"/>
            <w:bottom w:val="none" w:sz="0" w:space="0" w:color="auto"/>
            <w:right w:val="none" w:sz="0" w:space="0" w:color="auto"/>
          </w:divBdr>
        </w:div>
        <w:div w:id="1743021876">
          <w:marLeft w:val="0"/>
          <w:marRight w:val="0"/>
          <w:marTop w:val="0"/>
          <w:marBottom w:val="0"/>
          <w:divBdr>
            <w:top w:val="none" w:sz="0" w:space="0" w:color="auto"/>
            <w:left w:val="none" w:sz="0" w:space="0" w:color="auto"/>
            <w:bottom w:val="none" w:sz="0" w:space="0" w:color="auto"/>
            <w:right w:val="none" w:sz="0" w:space="0" w:color="auto"/>
          </w:divBdr>
        </w:div>
        <w:div w:id="1446000870">
          <w:marLeft w:val="0"/>
          <w:marRight w:val="0"/>
          <w:marTop w:val="0"/>
          <w:marBottom w:val="0"/>
          <w:divBdr>
            <w:top w:val="none" w:sz="0" w:space="0" w:color="auto"/>
            <w:left w:val="none" w:sz="0" w:space="0" w:color="auto"/>
            <w:bottom w:val="none" w:sz="0" w:space="0" w:color="auto"/>
            <w:right w:val="none" w:sz="0" w:space="0" w:color="auto"/>
          </w:divBdr>
        </w:div>
        <w:div w:id="2038235364">
          <w:marLeft w:val="0"/>
          <w:marRight w:val="0"/>
          <w:marTop w:val="0"/>
          <w:marBottom w:val="0"/>
          <w:divBdr>
            <w:top w:val="none" w:sz="0" w:space="0" w:color="auto"/>
            <w:left w:val="none" w:sz="0" w:space="0" w:color="auto"/>
            <w:bottom w:val="none" w:sz="0" w:space="0" w:color="auto"/>
            <w:right w:val="none" w:sz="0" w:space="0" w:color="auto"/>
          </w:divBdr>
        </w:div>
        <w:div w:id="1038428842">
          <w:marLeft w:val="0"/>
          <w:marRight w:val="0"/>
          <w:marTop w:val="0"/>
          <w:marBottom w:val="0"/>
          <w:divBdr>
            <w:top w:val="none" w:sz="0" w:space="0" w:color="auto"/>
            <w:left w:val="none" w:sz="0" w:space="0" w:color="auto"/>
            <w:bottom w:val="none" w:sz="0" w:space="0" w:color="auto"/>
            <w:right w:val="none" w:sz="0" w:space="0" w:color="auto"/>
          </w:divBdr>
        </w:div>
        <w:div w:id="1349217278">
          <w:marLeft w:val="0"/>
          <w:marRight w:val="0"/>
          <w:marTop w:val="0"/>
          <w:marBottom w:val="0"/>
          <w:divBdr>
            <w:top w:val="none" w:sz="0" w:space="0" w:color="auto"/>
            <w:left w:val="none" w:sz="0" w:space="0" w:color="auto"/>
            <w:bottom w:val="none" w:sz="0" w:space="0" w:color="auto"/>
            <w:right w:val="none" w:sz="0" w:space="0" w:color="auto"/>
          </w:divBdr>
        </w:div>
        <w:div w:id="619529608">
          <w:marLeft w:val="0"/>
          <w:marRight w:val="0"/>
          <w:marTop w:val="0"/>
          <w:marBottom w:val="0"/>
          <w:divBdr>
            <w:top w:val="none" w:sz="0" w:space="0" w:color="auto"/>
            <w:left w:val="none" w:sz="0" w:space="0" w:color="auto"/>
            <w:bottom w:val="none" w:sz="0" w:space="0" w:color="auto"/>
            <w:right w:val="none" w:sz="0" w:space="0" w:color="auto"/>
          </w:divBdr>
        </w:div>
        <w:div w:id="472410311">
          <w:marLeft w:val="0"/>
          <w:marRight w:val="0"/>
          <w:marTop w:val="0"/>
          <w:marBottom w:val="0"/>
          <w:divBdr>
            <w:top w:val="none" w:sz="0" w:space="0" w:color="auto"/>
            <w:left w:val="none" w:sz="0" w:space="0" w:color="auto"/>
            <w:bottom w:val="none" w:sz="0" w:space="0" w:color="auto"/>
            <w:right w:val="none" w:sz="0" w:space="0" w:color="auto"/>
          </w:divBdr>
        </w:div>
        <w:div w:id="1045525527">
          <w:marLeft w:val="0"/>
          <w:marRight w:val="0"/>
          <w:marTop w:val="0"/>
          <w:marBottom w:val="0"/>
          <w:divBdr>
            <w:top w:val="none" w:sz="0" w:space="0" w:color="auto"/>
            <w:left w:val="none" w:sz="0" w:space="0" w:color="auto"/>
            <w:bottom w:val="none" w:sz="0" w:space="0" w:color="auto"/>
            <w:right w:val="none" w:sz="0" w:space="0" w:color="auto"/>
          </w:divBdr>
        </w:div>
        <w:div w:id="1301498124">
          <w:marLeft w:val="0"/>
          <w:marRight w:val="0"/>
          <w:marTop w:val="0"/>
          <w:marBottom w:val="0"/>
          <w:divBdr>
            <w:top w:val="none" w:sz="0" w:space="0" w:color="auto"/>
            <w:left w:val="none" w:sz="0" w:space="0" w:color="auto"/>
            <w:bottom w:val="none" w:sz="0" w:space="0" w:color="auto"/>
            <w:right w:val="none" w:sz="0" w:space="0" w:color="auto"/>
          </w:divBdr>
        </w:div>
        <w:div w:id="1841234644">
          <w:marLeft w:val="0"/>
          <w:marRight w:val="0"/>
          <w:marTop w:val="0"/>
          <w:marBottom w:val="0"/>
          <w:divBdr>
            <w:top w:val="none" w:sz="0" w:space="0" w:color="auto"/>
            <w:left w:val="none" w:sz="0" w:space="0" w:color="auto"/>
            <w:bottom w:val="none" w:sz="0" w:space="0" w:color="auto"/>
            <w:right w:val="none" w:sz="0" w:space="0" w:color="auto"/>
          </w:divBdr>
        </w:div>
        <w:div w:id="2144151354">
          <w:marLeft w:val="0"/>
          <w:marRight w:val="0"/>
          <w:marTop w:val="0"/>
          <w:marBottom w:val="0"/>
          <w:divBdr>
            <w:top w:val="none" w:sz="0" w:space="0" w:color="auto"/>
            <w:left w:val="none" w:sz="0" w:space="0" w:color="auto"/>
            <w:bottom w:val="none" w:sz="0" w:space="0" w:color="auto"/>
            <w:right w:val="none" w:sz="0" w:space="0" w:color="auto"/>
          </w:divBdr>
        </w:div>
        <w:div w:id="1846675379">
          <w:marLeft w:val="0"/>
          <w:marRight w:val="0"/>
          <w:marTop w:val="0"/>
          <w:marBottom w:val="0"/>
          <w:divBdr>
            <w:top w:val="none" w:sz="0" w:space="0" w:color="auto"/>
            <w:left w:val="none" w:sz="0" w:space="0" w:color="auto"/>
            <w:bottom w:val="none" w:sz="0" w:space="0" w:color="auto"/>
            <w:right w:val="none" w:sz="0" w:space="0" w:color="auto"/>
          </w:divBdr>
        </w:div>
        <w:div w:id="1825198008">
          <w:marLeft w:val="0"/>
          <w:marRight w:val="0"/>
          <w:marTop w:val="0"/>
          <w:marBottom w:val="0"/>
          <w:divBdr>
            <w:top w:val="none" w:sz="0" w:space="0" w:color="auto"/>
            <w:left w:val="none" w:sz="0" w:space="0" w:color="auto"/>
            <w:bottom w:val="none" w:sz="0" w:space="0" w:color="auto"/>
            <w:right w:val="none" w:sz="0" w:space="0" w:color="auto"/>
          </w:divBdr>
        </w:div>
        <w:div w:id="1488327487">
          <w:marLeft w:val="0"/>
          <w:marRight w:val="0"/>
          <w:marTop w:val="0"/>
          <w:marBottom w:val="0"/>
          <w:divBdr>
            <w:top w:val="none" w:sz="0" w:space="0" w:color="auto"/>
            <w:left w:val="none" w:sz="0" w:space="0" w:color="auto"/>
            <w:bottom w:val="none" w:sz="0" w:space="0" w:color="auto"/>
            <w:right w:val="none" w:sz="0" w:space="0" w:color="auto"/>
          </w:divBdr>
        </w:div>
        <w:div w:id="1902593492">
          <w:marLeft w:val="0"/>
          <w:marRight w:val="0"/>
          <w:marTop w:val="0"/>
          <w:marBottom w:val="0"/>
          <w:divBdr>
            <w:top w:val="none" w:sz="0" w:space="0" w:color="auto"/>
            <w:left w:val="none" w:sz="0" w:space="0" w:color="auto"/>
            <w:bottom w:val="none" w:sz="0" w:space="0" w:color="auto"/>
            <w:right w:val="none" w:sz="0" w:space="0" w:color="auto"/>
          </w:divBdr>
        </w:div>
        <w:div w:id="1635140462">
          <w:marLeft w:val="0"/>
          <w:marRight w:val="0"/>
          <w:marTop w:val="0"/>
          <w:marBottom w:val="0"/>
          <w:divBdr>
            <w:top w:val="none" w:sz="0" w:space="0" w:color="auto"/>
            <w:left w:val="none" w:sz="0" w:space="0" w:color="auto"/>
            <w:bottom w:val="none" w:sz="0" w:space="0" w:color="auto"/>
            <w:right w:val="none" w:sz="0" w:space="0" w:color="auto"/>
          </w:divBdr>
        </w:div>
        <w:div w:id="1679454927">
          <w:marLeft w:val="0"/>
          <w:marRight w:val="0"/>
          <w:marTop w:val="0"/>
          <w:marBottom w:val="0"/>
          <w:divBdr>
            <w:top w:val="none" w:sz="0" w:space="0" w:color="auto"/>
            <w:left w:val="none" w:sz="0" w:space="0" w:color="auto"/>
            <w:bottom w:val="none" w:sz="0" w:space="0" w:color="auto"/>
            <w:right w:val="none" w:sz="0" w:space="0" w:color="auto"/>
          </w:divBdr>
        </w:div>
        <w:div w:id="396637745">
          <w:marLeft w:val="0"/>
          <w:marRight w:val="0"/>
          <w:marTop w:val="0"/>
          <w:marBottom w:val="0"/>
          <w:divBdr>
            <w:top w:val="none" w:sz="0" w:space="0" w:color="auto"/>
            <w:left w:val="none" w:sz="0" w:space="0" w:color="auto"/>
            <w:bottom w:val="none" w:sz="0" w:space="0" w:color="auto"/>
            <w:right w:val="none" w:sz="0" w:space="0" w:color="auto"/>
          </w:divBdr>
        </w:div>
        <w:div w:id="216010161">
          <w:marLeft w:val="0"/>
          <w:marRight w:val="0"/>
          <w:marTop w:val="0"/>
          <w:marBottom w:val="0"/>
          <w:divBdr>
            <w:top w:val="none" w:sz="0" w:space="0" w:color="auto"/>
            <w:left w:val="none" w:sz="0" w:space="0" w:color="auto"/>
            <w:bottom w:val="none" w:sz="0" w:space="0" w:color="auto"/>
            <w:right w:val="none" w:sz="0" w:space="0" w:color="auto"/>
          </w:divBdr>
        </w:div>
        <w:div w:id="1235356733">
          <w:marLeft w:val="0"/>
          <w:marRight w:val="0"/>
          <w:marTop w:val="0"/>
          <w:marBottom w:val="0"/>
          <w:divBdr>
            <w:top w:val="none" w:sz="0" w:space="0" w:color="auto"/>
            <w:left w:val="none" w:sz="0" w:space="0" w:color="auto"/>
            <w:bottom w:val="none" w:sz="0" w:space="0" w:color="auto"/>
            <w:right w:val="none" w:sz="0" w:space="0" w:color="auto"/>
          </w:divBdr>
        </w:div>
        <w:div w:id="500313324">
          <w:marLeft w:val="0"/>
          <w:marRight w:val="0"/>
          <w:marTop w:val="0"/>
          <w:marBottom w:val="0"/>
          <w:divBdr>
            <w:top w:val="none" w:sz="0" w:space="0" w:color="auto"/>
            <w:left w:val="none" w:sz="0" w:space="0" w:color="auto"/>
            <w:bottom w:val="none" w:sz="0" w:space="0" w:color="auto"/>
            <w:right w:val="none" w:sz="0" w:space="0" w:color="auto"/>
          </w:divBdr>
        </w:div>
        <w:div w:id="1654871361">
          <w:marLeft w:val="0"/>
          <w:marRight w:val="0"/>
          <w:marTop w:val="0"/>
          <w:marBottom w:val="0"/>
          <w:divBdr>
            <w:top w:val="none" w:sz="0" w:space="0" w:color="auto"/>
            <w:left w:val="none" w:sz="0" w:space="0" w:color="auto"/>
            <w:bottom w:val="none" w:sz="0" w:space="0" w:color="auto"/>
            <w:right w:val="none" w:sz="0" w:space="0" w:color="auto"/>
          </w:divBdr>
        </w:div>
        <w:div w:id="753824303">
          <w:marLeft w:val="0"/>
          <w:marRight w:val="0"/>
          <w:marTop w:val="0"/>
          <w:marBottom w:val="0"/>
          <w:divBdr>
            <w:top w:val="none" w:sz="0" w:space="0" w:color="auto"/>
            <w:left w:val="none" w:sz="0" w:space="0" w:color="auto"/>
            <w:bottom w:val="none" w:sz="0" w:space="0" w:color="auto"/>
            <w:right w:val="none" w:sz="0" w:space="0" w:color="auto"/>
          </w:divBdr>
        </w:div>
        <w:div w:id="458956442">
          <w:marLeft w:val="0"/>
          <w:marRight w:val="0"/>
          <w:marTop w:val="0"/>
          <w:marBottom w:val="0"/>
          <w:divBdr>
            <w:top w:val="none" w:sz="0" w:space="0" w:color="auto"/>
            <w:left w:val="none" w:sz="0" w:space="0" w:color="auto"/>
            <w:bottom w:val="none" w:sz="0" w:space="0" w:color="auto"/>
            <w:right w:val="none" w:sz="0" w:space="0" w:color="auto"/>
          </w:divBdr>
        </w:div>
        <w:div w:id="7564075">
          <w:marLeft w:val="0"/>
          <w:marRight w:val="0"/>
          <w:marTop w:val="0"/>
          <w:marBottom w:val="0"/>
          <w:divBdr>
            <w:top w:val="none" w:sz="0" w:space="0" w:color="auto"/>
            <w:left w:val="none" w:sz="0" w:space="0" w:color="auto"/>
            <w:bottom w:val="none" w:sz="0" w:space="0" w:color="auto"/>
            <w:right w:val="none" w:sz="0" w:space="0" w:color="auto"/>
          </w:divBdr>
        </w:div>
        <w:div w:id="1843810856">
          <w:marLeft w:val="0"/>
          <w:marRight w:val="0"/>
          <w:marTop w:val="0"/>
          <w:marBottom w:val="0"/>
          <w:divBdr>
            <w:top w:val="none" w:sz="0" w:space="0" w:color="auto"/>
            <w:left w:val="none" w:sz="0" w:space="0" w:color="auto"/>
            <w:bottom w:val="none" w:sz="0" w:space="0" w:color="auto"/>
            <w:right w:val="none" w:sz="0" w:space="0" w:color="auto"/>
          </w:divBdr>
        </w:div>
        <w:div w:id="1980334023">
          <w:marLeft w:val="0"/>
          <w:marRight w:val="0"/>
          <w:marTop w:val="0"/>
          <w:marBottom w:val="0"/>
          <w:divBdr>
            <w:top w:val="none" w:sz="0" w:space="0" w:color="auto"/>
            <w:left w:val="none" w:sz="0" w:space="0" w:color="auto"/>
            <w:bottom w:val="none" w:sz="0" w:space="0" w:color="auto"/>
            <w:right w:val="none" w:sz="0" w:space="0" w:color="auto"/>
          </w:divBdr>
        </w:div>
        <w:div w:id="734887874">
          <w:marLeft w:val="0"/>
          <w:marRight w:val="0"/>
          <w:marTop w:val="0"/>
          <w:marBottom w:val="0"/>
          <w:divBdr>
            <w:top w:val="none" w:sz="0" w:space="0" w:color="auto"/>
            <w:left w:val="none" w:sz="0" w:space="0" w:color="auto"/>
            <w:bottom w:val="none" w:sz="0" w:space="0" w:color="auto"/>
            <w:right w:val="none" w:sz="0" w:space="0" w:color="auto"/>
          </w:divBdr>
        </w:div>
        <w:div w:id="1670595334">
          <w:marLeft w:val="0"/>
          <w:marRight w:val="0"/>
          <w:marTop w:val="0"/>
          <w:marBottom w:val="0"/>
          <w:divBdr>
            <w:top w:val="none" w:sz="0" w:space="0" w:color="auto"/>
            <w:left w:val="none" w:sz="0" w:space="0" w:color="auto"/>
            <w:bottom w:val="none" w:sz="0" w:space="0" w:color="auto"/>
            <w:right w:val="none" w:sz="0" w:space="0" w:color="auto"/>
          </w:divBdr>
        </w:div>
        <w:div w:id="1747264117">
          <w:marLeft w:val="0"/>
          <w:marRight w:val="0"/>
          <w:marTop w:val="0"/>
          <w:marBottom w:val="0"/>
          <w:divBdr>
            <w:top w:val="none" w:sz="0" w:space="0" w:color="auto"/>
            <w:left w:val="none" w:sz="0" w:space="0" w:color="auto"/>
            <w:bottom w:val="none" w:sz="0" w:space="0" w:color="auto"/>
            <w:right w:val="none" w:sz="0" w:space="0" w:color="auto"/>
          </w:divBdr>
        </w:div>
        <w:div w:id="1910115270">
          <w:marLeft w:val="0"/>
          <w:marRight w:val="0"/>
          <w:marTop w:val="0"/>
          <w:marBottom w:val="0"/>
          <w:divBdr>
            <w:top w:val="none" w:sz="0" w:space="0" w:color="auto"/>
            <w:left w:val="none" w:sz="0" w:space="0" w:color="auto"/>
            <w:bottom w:val="none" w:sz="0" w:space="0" w:color="auto"/>
            <w:right w:val="none" w:sz="0" w:space="0" w:color="auto"/>
          </w:divBdr>
        </w:div>
        <w:div w:id="1191182460">
          <w:marLeft w:val="0"/>
          <w:marRight w:val="0"/>
          <w:marTop w:val="0"/>
          <w:marBottom w:val="0"/>
          <w:divBdr>
            <w:top w:val="none" w:sz="0" w:space="0" w:color="auto"/>
            <w:left w:val="none" w:sz="0" w:space="0" w:color="auto"/>
            <w:bottom w:val="none" w:sz="0" w:space="0" w:color="auto"/>
            <w:right w:val="none" w:sz="0" w:space="0" w:color="auto"/>
          </w:divBdr>
        </w:div>
        <w:div w:id="445780087">
          <w:marLeft w:val="0"/>
          <w:marRight w:val="0"/>
          <w:marTop w:val="0"/>
          <w:marBottom w:val="0"/>
          <w:divBdr>
            <w:top w:val="none" w:sz="0" w:space="0" w:color="auto"/>
            <w:left w:val="none" w:sz="0" w:space="0" w:color="auto"/>
            <w:bottom w:val="none" w:sz="0" w:space="0" w:color="auto"/>
            <w:right w:val="none" w:sz="0" w:space="0" w:color="auto"/>
          </w:divBdr>
        </w:div>
      </w:divsChild>
    </w:div>
    <w:div w:id="967860092">
      <w:bodyDiv w:val="1"/>
      <w:marLeft w:val="0"/>
      <w:marRight w:val="0"/>
      <w:marTop w:val="0"/>
      <w:marBottom w:val="0"/>
      <w:divBdr>
        <w:top w:val="none" w:sz="0" w:space="0" w:color="auto"/>
        <w:left w:val="none" w:sz="0" w:space="0" w:color="auto"/>
        <w:bottom w:val="none" w:sz="0" w:space="0" w:color="auto"/>
        <w:right w:val="none" w:sz="0" w:space="0" w:color="auto"/>
      </w:divBdr>
      <w:divsChild>
        <w:div w:id="1451165300">
          <w:marLeft w:val="0"/>
          <w:marRight w:val="0"/>
          <w:marTop w:val="0"/>
          <w:marBottom w:val="0"/>
          <w:divBdr>
            <w:top w:val="none" w:sz="0" w:space="0" w:color="auto"/>
            <w:left w:val="none" w:sz="0" w:space="0" w:color="auto"/>
            <w:bottom w:val="none" w:sz="0" w:space="0" w:color="auto"/>
            <w:right w:val="none" w:sz="0" w:space="0" w:color="auto"/>
          </w:divBdr>
        </w:div>
        <w:div w:id="550964819">
          <w:marLeft w:val="0"/>
          <w:marRight w:val="0"/>
          <w:marTop w:val="0"/>
          <w:marBottom w:val="0"/>
          <w:divBdr>
            <w:top w:val="none" w:sz="0" w:space="0" w:color="auto"/>
            <w:left w:val="none" w:sz="0" w:space="0" w:color="auto"/>
            <w:bottom w:val="none" w:sz="0" w:space="0" w:color="auto"/>
            <w:right w:val="none" w:sz="0" w:space="0" w:color="auto"/>
          </w:divBdr>
        </w:div>
        <w:div w:id="575166420">
          <w:marLeft w:val="0"/>
          <w:marRight w:val="0"/>
          <w:marTop w:val="0"/>
          <w:marBottom w:val="0"/>
          <w:divBdr>
            <w:top w:val="none" w:sz="0" w:space="0" w:color="auto"/>
            <w:left w:val="none" w:sz="0" w:space="0" w:color="auto"/>
            <w:bottom w:val="none" w:sz="0" w:space="0" w:color="auto"/>
            <w:right w:val="none" w:sz="0" w:space="0" w:color="auto"/>
          </w:divBdr>
        </w:div>
        <w:div w:id="322899417">
          <w:marLeft w:val="0"/>
          <w:marRight w:val="0"/>
          <w:marTop w:val="0"/>
          <w:marBottom w:val="0"/>
          <w:divBdr>
            <w:top w:val="none" w:sz="0" w:space="0" w:color="auto"/>
            <w:left w:val="none" w:sz="0" w:space="0" w:color="auto"/>
            <w:bottom w:val="none" w:sz="0" w:space="0" w:color="auto"/>
            <w:right w:val="none" w:sz="0" w:space="0" w:color="auto"/>
          </w:divBdr>
        </w:div>
        <w:div w:id="1324553958">
          <w:marLeft w:val="0"/>
          <w:marRight w:val="0"/>
          <w:marTop w:val="0"/>
          <w:marBottom w:val="0"/>
          <w:divBdr>
            <w:top w:val="none" w:sz="0" w:space="0" w:color="auto"/>
            <w:left w:val="none" w:sz="0" w:space="0" w:color="auto"/>
            <w:bottom w:val="none" w:sz="0" w:space="0" w:color="auto"/>
            <w:right w:val="none" w:sz="0" w:space="0" w:color="auto"/>
          </w:divBdr>
        </w:div>
        <w:div w:id="367950941">
          <w:marLeft w:val="0"/>
          <w:marRight w:val="0"/>
          <w:marTop w:val="0"/>
          <w:marBottom w:val="0"/>
          <w:divBdr>
            <w:top w:val="none" w:sz="0" w:space="0" w:color="auto"/>
            <w:left w:val="none" w:sz="0" w:space="0" w:color="auto"/>
            <w:bottom w:val="none" w:sz="0" w:space="0" w:color="auto"/>
            <w:right w:val="none" w:sz="0" w:space="0" w:color="auto"/>
          </w:divBdr>
        </w:div>
        <w:div w:id="928856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ipi.budget.gouv.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93D4CF7D-A063-4F7C-8238-78F72FB63692}"/>
      </w:docPartPr>
      <w:docPartBody>
        <w:p w:rsidR="007E5BD1" w:rsidRDefault="000916B9">
          <w:r w:rsidRPr="00EB30F7">
            <w:rPr>
              <w:rStyle w:val="Textedelespacerserv"/>
            </w:rPr>
            <w:t>Cliquez ici pour entrer du texte.</w:t>
          </w:r>
        </w:p>
      </w:docPartBody>
    </w:docPart>
    <w:docPart>
      <w:docPartPr>
        <w:name w:val="2ECEEEDEA42746DB9B0C780565C918D5"/>
        <w:category>
          <w:name w:val="Général"/>
          <w:gallery w:val="placeholder"/>
        </w:category>
        <w:types>
          <w:type w:val="bbPlcHdr"/>
        </w:types>
        <w:behaviors>
          <w:behavior w:val="content"/>
        </w:behaviors>
        <w:guid w:val="{768EA24F-50D0-4478-AA22-D6CAC01A6C3A}"/>
      </w:docPartPr>
      <w:docPartBody>
        <w:p w:rsidR="007E5BD1" w:rsidRDefault="000916B9" w:rsidP="000916B9">
          <w:pPr>
            <w:pStyle w:val="2ECEEEDEA42746DB9B0C780565C918D5"/>
          </w:pPr>
          <w:r w:rsidRPr="00EB30F7">
            <w:rPr>
              <w:rStyle w:val="Textedelespacerserv"/>
            </w:rPr>
            <w:t>Cliquez ici pour entrer du texte.</w:t>
          </w:r>
        </w:p>
      </w:docPartBody>
    </w:docPart>
    <w:docPart>
      <w:docPartPr>
        <w:name w:val="9AB1EE7219A0463BA93626B10414C33D"/>
        <w:category>
          <w:name w:val="Général"/>
          <w:gallery w:val="placeholder"/>
        </w:category>
        <w:types>
          <w:type w:val="bbPlcHdr"/>
        </w:types>
        <w:behaviors>
          <w:behavior w:val="content"/>
        </w:behaviors>
        <w:guid w:val="{C7C20C22-4AE6-4456-8B5A-DFE72F9535EF}"/>
      </w:docPartPr>
      <w:docPartBody>
        <w:p w:rsidR="007E5BD1" w:rsidRDefault="000916B9" w:rsidP="000916B9">
          <w:pPr>
            <w:pStyle w:val="9AB1EE7219A0463BA93626B10414C33D"/>
          </w:pPr>
          <w:r w:rsidRPr="00EB30F7">
            <w:rPr>
              <w:rStyle w:val="Textedelespacerserv"/>
            </w:rPr>
            <w:t>Cliquez ici pour entrer du texte.</w:t>
          </w:r>
        </w:p>
      </w:docPartBody>
    </w:docPart>
    <w:docPart>
      <w:docPartPr>
        <w:name w:val="99E5BA2BDD19443A9D6CE4A98B68F837"/>
        <w:category>
          <w:name w:val="Général"/>
          <w:gallery w:val="placeholder"/>
        </w:category>
        <w:types>
          <w:type w:val="bbPlcHdr"/>
        </w:types>
        <w:behaviors>
          <w:behavior w:val="content"/>
        </w:behaviors>
        <w:guid w:val="{DE5808E9-2818-48B4-8B7F-7DC1842DA8D9}"/>
      </w:docPartPr>
      <w:docPartBody>
        <w:p w:rsidR="007E5BD1" w:rsidRDefault="007E5BD1" w:rsidP="007E5BD1">
          <w:pPr>
            <w:pStyle w:val="99E5BA2BDD19443A9D6CE4A98B68F837"/>
          </w:pPr>
          <w:r w:rsidRPr="00EB30F7">
            <w:rPr>
              <w:rStyle w:val="Textedelespacerserv"/>
            </w:rPr>
            <w:t>Cliquez ici pour entrer du texte.</w:t>
          </w:r>
        </w:p>
      </w:docPartBody>
    </w:docPart>
    <w:docPart>
      <w:docPartPr>
        <w:name w:val="D94912557F604357AA5EF82C90F4B8D6"/>
        <w:category>
          <w:name w:val="Général"/>
          <w:gallery w:val="placeholder"/>
        </w:category>
        <w:types>
          <w:type w:val="bbPlcHdr"/>
        </w:types>
        <w:behaviors>
          <w:behavior w:val="content"/>
        </w:behaviors>
        <w:guid w:val="{2503A537-7B8C-4D9D-9699-2346CFBEF786}"/>
      </w:docPartPr>
      <w:docPartBody>
        <w:p w:rsidR="007E5BD1" w:rsidRDefault="007E5BD1" w:rsidP="007E5BD1">
          <w:pPr>
            <w:pStyle w:val="D94912557F604357AA5EF82C90F4B8D6"/>
          </w:pPr>
          <w:r w:rsidRPr="00EB30F7">
            <w:rPr>
              <w:rStyle w:val="Textedelespacerserv"/>
            </w:rPr>
            <w:t>Cliquez ici pour entrer du texte.</w:t>
          </w:r>
        </w:p>
      </w:docPartBody>
    </w:docPart>
    <w:docPart>
      <w:docPartPr>
        <w:name w:val="2684D40279794E8DB339EE6E9CC89230"/>
        <w:category>
          <w:name w:val="Général"/>
          <w:gallery w:val="placeholder"/>
        </w:category>
        <w:types>
          <w:type w:val="bbPlcHdr"/>
        </w:types>
        <w:behaviors>
          <w:behavior w:val="content"/>
        </w:behaviors>
        <w:guid w:val="{B2BEC256-3A42-4D2A-A02D-A3031AF1A4A8}"/>
      </w:docPartPr>
      <w:docPartBody>
        <w:p w:rsidR="007E5BD1" w:rsidRDefault="007E5BD1" w:rsidP="007E5BD1">
          <w:pPr>
            <w:pStyle w:val="2684D40279794E8DB339EE6E9CC89230"/>
          </w:pPr>
          <w:r w:rsidRPr="00EB30F7">
            <w:rPr>
              <w:rStyle w:val="Textedelespacerserv"/>
            </w:rPr>
            <w:t>Cliquez ici pour entrer du texte.</w:t>
          </w:r>
        </w:p>
      </w:docPartBody>
    </w:docPart>
    <w:docPart>
      <w:docPartPr>
        <w:name w:val="9EE242D2FBEF488B9C31A93849E1D88B"/>
        <w:category>
          <w:name w:val="Général"/>
          <w:gallery w:val="placeholder"/>
        </w:category>
        <w:types>
          <w:type w:val="bbPlcHdr"/>
        </w:types>
        <w:behaviors>
          <w:behavior w:val="content"/>
        </w:behaviors>
        <w:guid w:val="{5B8FAFE4-97DB-46C0-AAA4-A58B0A29F6BC}"/>
      </w:docPartPr>
      <w:docPartBody>
        <w:p w:rsidR="007E5BD1" w:rsidRDefault="007E5BD1" w:rsidP="007E5BD1">
          <w:pPr>
            <w:pStyle w:val="9EE242D2FBEF488B9C31A93849E1D88B"/>
          </w:pPr>
          <w:r w:rsidRPr="00EB30F7">
            <w:rPr>
              <w:rStyle w:val="Textedelespacerserv"/>
            </w:rPr>
            <w:t>Cliquez ici pour entrer du texte.</w:t>
          </w:r>
        </w:p>
      </w:docPartBody>
    </w:docPart>
    <w:docPart>
      <w:docPartPr>
        <w:name w:val="E039E20EB45F47F18278285ED69C988C"/>
        <w:category>
          <w:name w:val="Général"/>
          <w:gallery w:val="placeholder"/>
        </w:category>
        <w:types>
          <w:type w:val="bbPlcHdr"/>
        </w:types>
        <w:behaviors>
          <w:behavior w:val="content"/>
        </w:behaviors>
        <w:guid w:val="{3CBEC6E4-43D4-40AA-92B8-DCBB70C776D9}"/>
      </w:docPartPr>
      <w:docPartBody>
        <w:p w:rsidR="007E5BD1" w:rsidRDefault="007E5BD1" w:rsidP="007E5BD1">
          <w:pPr>
            <w:pStyle w:val="E039E20EB45F47F18278285ED69C988C"/>
          </w:pPr>
          <w:r w:rsidRPr="00EB30F7">
            <w:rPr>
              <w:rStyle w:val="Textedelespacerserv"/>
            </w:rPr>
            <w:t>Cliquez ici pour entrer du texte.</w:t>
          </w:r>
        </w:p>
      </w:docPartBody>
    </w:docPart>
    <w:docPart>
      <w:docPartPr>
        <w:name w:val="CC15AB47B3FA4F8AB1C83D29BB98A524"/>
        <w:category>
          <w:name w:val="Général"/>
          <w:gallery w:val="placeholder"/>
        </w:category>
        <w:types>
          <w:type w:val="bbPlcHdr"/>
        </w:types>
        <w:behaviors>
          <w:behavior w:val="content"/>
        </w:behaviors>
        <w:guid w:val="{FD2DDAF8-14B9-44A8-B58D-D420A871B5A1}"/>
      </w:docPartPr>
      <w:docPartBody>
        <w:p w:rsidR="007E5BD1" w:rsidRDefault="007E5BD1" w:rsidP="007E5BD1">
          <w:pPr>
            <w:pStyle w:val="CC15AB47B3FA4F8AB1C83D29BB98A524"/>
          </w:pPr>
          <w:r w:rsidRPr="00EB30F7">
            <w:rPr>
              <w:rStyle w:val="Textedelespacerserv"/>
            </w:rPr>
            <w:t>Cliquez ici pour entrer du texte.</w:t>
          </w:r>
        </w:p>
      </w:docPartBody>
    </w:docPart>
    <w:docPart>
      <w:docPartPr>
        <w:name w:val="ED46A93B659B400A9F45645A05BF6921"/>
        <w:category>
          <w:name w:val="Général"/>
          <w:gallery w:val="placeholder"/>
        </w:category>
        <w:types>
          <w:type w:val="bbPlcHdr"/>
        </w:types>
        <w:behaviors>
          <w:behavior w:val="content"/>
        </w:behaviors>
        <w:guid w:val="{F792743F-D892-4EA9-9FD6-03FC885E35C7}"/>
      </w:docPartPr>
      <w:docPartBody>
        <w:p w:rsidR="007E5BD1" w:rsidRDefault="007E5BD1" w:rsidP="007E5BD1">
          <w:pPr>
            <w:pStyle w:val="ED46A93B659B400A9F45645A05BF6921"/>
          </w:pPr>
          <w:r w:rsidRPr="00EB30F7">
            <w:rPr>
              <w:rStyle w:val="Textedelespacerserv"/>
            </w:rPr>
            <w:t>Cliquez ici pour entrer du texte.</w:t>
          </w:r>
        </w:p>
      </w:docPartBody>
    </w:docPart>
    <w:docPart>
      <w:docPartPr>
        <w:name w:val="EF6D530582404FE6AD586942E0BD9E9E"/>
        <w:category>
          <w:name w:val="Général"/>
          <w:gallery w:val="placeholder"/>
        </w:category>
        <w:types>
          <w:type w:val="bbPlcHdr"/>
        </w:types>
        <w:behaviors>
          <w:behavior w:val="content"/>
        </w:behaviors>
        <w:guid w:val="{9AC24FED-A15D-4A9A-81FA-F71001CAE24B}"/>
      </w:docPartPr>
      <w:docPartBody>
        <w:p w:rsidR="007E5BD1" w:rsidRDefault="007E5BD1" w:rsidP="007E5BD1">
          <w:pPr>
            <w:pStyle w:val="EF6D530582404FE6AD586942E0BD9E9E"/>
          </w:pPr>
          <w:r w:rsidRPr="00EB30F7">
            <w:rPr>
              <w:rStyle w:val="Textedelespacerserv"/>
            </w:rPr>
            <w:t>Cliquez ici pour entrer du texte.</w:t>
          </w:r>
        </w:p>
      </w:docPartBody>
    </w:docPart>
    <w:docPart>
      <w:docPartPr>
        <w:name w:val="89E307B9C9364C5CA823E7047031D64A"/>
        <w:category>
          <w:name w:val="Général"/>
          <w:gallery w:val="placeholder"/>
        </w:category>
        <w:types>
          <w:type w:val="bbPlcHdr"/>
        </w:types>
        <w:behaviors>
          <w:behavior w:val="content"/>
        </w:behaviors>
        <w:guid w:val="{5C697107-23BD-43CD-A9E6-B12A608283B5}"/>
      </w:docPartPr>
      <w:docPartBody>
        <w:p w:rsidR="007E5BD1" w:rsidRDefault="007E5BD1" w:rsidP="007E5BD1">
          <w:pPr>
            <w:pStyle w:val="89E307B9C9364C5CA823E7047031D64A"/>
          </w:pPr>
          <w:r w:rsidRPr="00EB30F7">
            <w:rPr>
              <w:rStyle w:val="Textedelespacerserv"/>
            </w:rPr>
            <w:t>Cliquez ici pour entrer du texte.</w:t>
          </w:r>
        </w:p>
      </w:docPartBody>
    </w:docPart>
    <w:docPart>
      <w:docPartPr>
        <w:name w:val="3A03FB95892742CE965742F7D959DD48"/>
        <w:category>
          <w:name w:val="Général"/>
          <w:gallery w:val="placeholder"/>
        </w:category>
        <w:types>
          <w:type w:val="bbPlcHdr"/>
        </w:types>
        <w:behaviors>
          <w:behavior w:val="content"/>
        </w:behaviors>
        <w:guid w:val="{D6CC15FC-0A12-4720-A7E2-96F17810457F}"/>
      </w:docPartPr>
      <w:docPartBody>
        <w:p w:rsidR="007E5BD1" w:rsidRDefault="007E5BD1" w:rsidP="007E5BD1">
          <w:pPr>
            <w:pStyle w:val="3A03FB95892742CE965742F7D959DD48"/>
          </w:pPr>
          <w:r w:rsidRPr="00EB30F7">
            <w:rPr>
              <w:rStyle w:val="Textedelespacerserv"/>
            </w:rPr>
            <w:t>Cliquez ici pour entrer du texte.</w:t>
          </w:r>
        </w:p>
      </w:docPartBody>
    </w:docPart>
    <w:docPart>
      <w:docPartPr>
        <w:name w:val="CC0A91597922499080262AEE735FA693"/>
        <w:category>
          <w:name w:val="Général"/>
          <w:gallery w:val="placeholder"/>
        </w:category>
        <w:types>
          <w:type w:val="bbPlcHdr"/>
        </w:types>
        <w:behaviors>
          <w:behavior w:val="content"/>
        </w:behaviors>
        <w:guid w:val="{5AC5330D-221E-4AC1-AAD3-138BCAC302CE}"/>
      </w:docPartPr>
      <w:docPartBody>
        <w:p w:rsidR="007E5BD1" w:rsidRDefault="007E5BD1" w:rsidP="007E5BD1">
          <w:pPr>
            <w:pStyle w:val="CC0A91597922499080262AEE735FA693"/>
          </w:pPr>
          <w:r w:rsidRPr="00EB30F7">
            <w:rPr>
              <w:rStyle w:val="Textedelespacerserv"/>
            </w:rPr>
            <w:t>Cliquez ici pour entrer du texte.</w:t>
          </w:r>
        </w:p>
      </w:docPartBody>
    </w:docPart>
    <w:docPart>
      <w:docPartPr>
        <w:name w:val="F1B41714C6C0465E8700A7D0A9D66939"/>
        <w:category>
          <w:name w:val="Général"/>
          <w:gallery w:val="placeholder"/>
        </w:category>
        <w:types>
          <w:type w:val="bbPlcHdr"/>
        </w:types>
        <w:behaviors>
          <w:behavior w:val="content"/>
        </w:behaviors>
        <w:guid w:val="{AC68B372-E817-4E79-B830-813F1FD16F6F}"/>
      </w:docPartPr>
      <w:docPartBody>
        <w:p w:rsidR="007E5BD1" w:rsidRDefault="007E5BD1" w:rsidP="007E5BD1">
          <w:pPr>
            <w:pStyle w:val="F1B41714C6C0465E8700A7D0A9D66939"/>
          </w:pPr>
          <w:r w:rsidRPr="00EB30F7">
            <w:rPr>
              <w:rStyle w:val="Textedelespacerserv"/>
            </w:rPr>
            <w:t>Cliquez ici pour entrer du texte.</w:t>
          </w:r>
        </w:p>
      </w:docPartBody>
    </w:docPart>
    <w:docPart>
      <w:docPartPr>
        <w:name w:val="F86544A6C95A44938177BE9AA2C99E0A"/>
        <w:category>
          <w:name w:val="Général"/>
          <w:gallery w:val="placeholder"/>
        </w:category>
        <w:types>
          <w:type w:val="bbPlcHdr"/>
        </w:types>
        <w:behaviors>
          <w:behavior w:val="content"/>
        </w:behaviors>
        <w:guid w:val="{B8434920-79DD-4AB4-BF95-93286E6896EC}"/>
      </w:docPartPr>
      <w:docPartBody>
        <w:p w:rsidR="007E5BD1" w:rsidRDefault="007E5BD1" w:rsidP="007E5BD1">
          <w:pPr>
            <w:pStyle w:val="F86544A6C95A44938177BE9AA2C99E0A"/>
          </w:pPr>
          <w:r w:rsidRPr="00EB30F7">
            <w:rPr>
              <w:rStyle w:val="Textedelespacerserv"/>
            </w:rPr>
            <w:t>Cliquez ici pour entrer du texte.</w:t>
          </w:r>
        </w:p>
      </w:docPartBody>
    </w:docPart>
    <w:docPart>
      <w:docPartPr>
        <w:name w:val="B5F524EC15244C23A586F7D36D80519F"/>
        <w:category>
          <w:name w:val="Général"/>
          <w:gallery w:val="placeholder"/>
        </w:category>
        <w:types>
          <w:type w:val="bbPlcHdr"/>
        </w:types>
        <w:behaviors>
          <w:behavior w:val="content"/>
        </w:behaviors>
        <w:guid w:val="{6CDEBC7C-47E7-4BEB-8076-B4CA382B4B12}"/>
      </w:docPartPr>
      <w:docPartBody>
        <w:p w:rsidR="007E5BD1" w:rsidRDefault="007E5BD1" w:rsidP="007E5BD1">
          <w:pPr>
            <w:pStyle w:val="B5F524EC15244C23A586F7D36D80519F"/>
          </w:pPr>
          <w:r w:rsidRPr="00EB30F7">
            <w:rPr>
              <w:rStyle w:val="Textedelespacerserv"/>
            </w:rPr>
            <w:t>Cliquez ici pour entrer du texte.</w:t>
          </w:r>
        </w:p>
      </w:docPartBody>
    </w:docPart>
    <w:docPart>
      <w:docPartPr>
        <w:name w:val="BE088765697C4341B2DA96C102C76F7A"/>
        <w:category>
          <w:name w:val="Général"/>
          <w:gallery w:val="placeholder"/>
        </w:category>
        <w:types>
          <w:type w:val="bbPlcHdr"/>
        </w:types>
        <w:behaviors>
          <w:behavior w:val="content"/>
        </w:behaviors>
        <w:guid w:val="{1EE3C6C3-9FA5-4AEA-9A81-A6733647AEE9}"/>
      </w:docPartPr>
      <w:docPartBody>
        <w:p w:rsidR="007E5BD1" w:rsidRDefault="007E5BD1" w:rsidP="007E5BD1">
          <w:pPr>
            <w:pStyle w:val="BE088765697C4341B2DA96C102C76F7A"/>
          </w:pPr>
          <w:r w:rsidRPr="00EB30F7">
            <w:rPr>
              <w:rStyle w:val="Textedelespacerserv"/>
            </w:rPr>
            <w:t>Cliquez ici pour entrer du texte.</w:t>
          </w:r>
        </w:p>
      </w:docPartBody>
    </w:docPart>
    <w:docPart>
      <w:docPartPr>
        <w:name w:val="F35BD2EFC2F9443493531F52580E2DBE"/>
        <w:category>
          <w:name w:val="Général"/>
          <w:gallery w:val="placeholder"/>
        </w:category>
        <w:types>
          <w:type w:val="bbPlcHdr"/>
        </w:types>
        <w:behaviors>
          <w:behavior w:val="content"/>
        </w:behaviors>
        <w:guid w:val="{F7FD1B09-A156-4ADE-A687-7155162BC030}"/>
      </w:docPartPr>
      <w:docPartBody>
        <w:p w:rsidR="007E5BD1" w:rsidRDefault="007E5BD1" w:rsidP="007E5BD1">
          <w:pPr>
            <w:pStyle w:val="F35BD2EFC2F9443493531F52580E2DBE"/>
          </w:pPr>
          <w:r w:rsidRPr="00EB30F7">
            <w:rPr>
              <w:rStyle w:val="Textedelespacerserv"/>
            </w:rPr>
            <w:t>Cliquez ici pour entrer du texte.</w:t>
          </w:r>
        </w:p>
      </w:docPartBody>
    </w:docPart>
    <w:docPart>
      <w:docPartPr>
        <w:name w:val="1FDD9842B395484FBA1A2C5E16B104B9"/>
        <w:category>
          <w:name w:val="Général"/>
          <w:gallery w:val="placeholder"/>
        </w:category>
        <w:types>
          <w:type w:val="bbPlcHdr"/>
        </w:types>
        <w:behaviors>
          <w:behavior w:val="content"/>
        </w:behaviors>
        <w:guid w:val="{D058DB95-FBD7-43D1-929E-9F51DCB837E2}"/>
      </w:docPartPr>
      <w:docPartBody>
        <w:p w:rsidR="007E5BD1" w:rsidRDefault="007E5BD1" w:rsidP="007E5BD1">
          <w:pPr>
            <w:pStyle w:val="1FDD9842B395484FBA1A2C5E16B104B9"/>
          </w:pPr>
          <w:r w:rsidRPr="00EB30F7">
            <w:rPr>
              <w:rStyle w:val="Textedelespacerserv"/>
            </w:rPr>
            <w:t>Cliquez ici pour entrer du texte.</w:t>
          </w:r>
        </w:p>
      </w:docPartBody>
    </w:docPart>
    <w:docPart>
      <w:docPartPr>
        <w:name w:val="8385541B1DF440F18AD8054781E1C18A"/>
        <w:category>
          <w:name w:val="Général"/>
          <w:gallery w:val="placeholder"/>
        </w:category>
        <w:types>
          <w:type w:val="bbPlcHdr"/>
        </w:types>
        <w:behaviors>
          <w:behavior w:val="content"/>
        </w:behaviors>
        <w:guid w:val="{800149FF-3FDD-46EC-ABC7-832DF9DC5D83}"/>
      </w:docPartPr>
      <w:docPartBody>
        <w:p w:rsidR="007E5BD1" w:rsidRDefault="007E5BD1" w:rsidP="007E5BD1">
          <w:pPr>
            <w:pStyle w:val="8385541B1DF440F18AD8054781E1C18A"/>
          </w:pPr>
          <w:r w:rsidRPr="00EB30F7">
            <w:rPr>
              <w:rStyle w:val="Textedelespacerserv"/>
            </w:rPr>
            <w:t>Cliquez ici pour entrer du texte.</w:t>
          </w:r>
        </w:p>
      </w:docPartBody>
    </w:docPart>
    <w:docPart>
      <w:docPartPr>
        <w:name w:val="E14D4AEBED664931A6D7ADFF30A0F319"/>
        <w:category>
          <w:name w:val="Général"/>
          <w:gallery w:val="placeholder"/>
        </w:category>
        <w:types>
          <w:type w:val="bbPlcHdr"/>
        </w:types>
        <w:behaviors>
          <w:behavior w:val="content"/>
        </w:behaviors>
        <w:guid w:val="{18123F4C-39CA-436C-B5D9-8A8B9A286D91}"/>
      </w:docPartPr>
      <w:docPartBody>
        <w:p w:rsidR="007E5BD1" w:rsidRDefault="007E5BD1" w:rsidP="007E5BD1">
          <w:pPr>
            <w:pStyle w:val="E14D4AEBED664931A6D7ADFF30A0F319"/>
          </w:pPr>
          <w:r w:rsidRPr="00EB30F7">
            <w:rPr>
              <w:rStyle w:val="Textedelespacerserv"/>
            </w:rPr>
            <w:t>Cliquez ici pour entrer du texte.</w:t>
          </w:r>
        </w:p>
      </w:docPartBody>
    </w:docPart>
    <w:docPart>
      <w:docPartPr>
        <w:name w:val="D7290458C5BF442EAF4E15CE46CB8F89"/>
        <w:category>
          <w:name w:val="Général"/>
          <w:gallery w:val="placeholder"/>
        </w:category>
        <w:types>
          <w:type w:val="bbPlcHdr"/>
        </w:types>
        <w:behaviors>
          <w:behavior w:val="content"/>
        </w:behaviors>
        <w:guid w:val="{5D51E690-210C-4644-9ED7-192E76D58020}"/>
      </w:docPartPr>
      <w:docPartBody>
        <w:p w:rsidR="007E5BD1" w:rsidRDefault="007E5BD1" w:rsidP="007E5BD1">
          <w:pPr>
            <w:pStyle w:val="D7290458C5BF442EAF4E15CE46CB8F89"/>
          </w:pPr>
          <w:r w:rsidRPr="00EB30F7">
            <w:rPr>
              <w:rStyle w:val="Textedelespacerserv"/>
            </w:rPr>
            <w:t>Cliquez ici pour entrer du texte.</w:t>
          </w:r>
        </w:p>
      </w:docPartBody>
    </w:docPart>
    <w:docPart>
      <w:docPartPr>
        <w:name w:val="176653AA0D51418A9FE6604BCF264135"/>
        <w:category>
          <w:name w:val="Général"/>
          <w:gallery w:val="placeholder"/>
        </w:category>
        <w:types>
          <w:type w:val="bbPlcHdr"/>
        </w:types>
        <w:behaviors>
          <w:behavior w:val="content"/>
        </w:behaviors>
        <w:guid w:val="{FD873835-3939-41E8-986A-0B9869B3F247}"/>
      </w:docPartPr>
      <w:docPartBody>
        <w:p w:rsidR="007E5BD1" w:rsidRDefault="007E5BD1" w:rsidP="007E5BD1">
          <w:pPr>
            <w:pStyle w:val="176653AA0D51418A9FE6604BCF264135"/>
          </w:pPr>
          <w:r w:rsidRPr="00EB30F7">
            <w:rPr>
              <w:rStyle w:val="Textedelespacerserv"/>
            </w:rPr>
            <w:t>Cliquez ici pour entrer du texte.</w:t>
          </w:r>
        </w:p>
      </w:docPartBody>
    </w:docPart>
    <w:docPart>
      <w:docPartPr>
        <w:name w:val="E5E7A6BE675945B2A7188CE1AE79D0B9"/>
        <w:category>
          <w:name w:val="Général"/>
          <w:gallery w:val="placeholder"/>
        </w:category>
        <w:types>
          <w:type w:val="bbPlcHdr"/>
        </w:types>
        <w:behaviors>
          <w:behavior w:val="content"/>
        </w:behaviors>
        <w:guid w:val="{E38BFAFD-A611-4B12-833D-73206B3E42D4}"/>
      </w:docPartPr>
      <w:docPartBody>
        <w:p w:rsidR="007E5BD1" w:rsidRDefault="007E5BD1" w:rsidP="007E5BD1">
          <w:pPr>
            <w:pStyle w:val="E5E7A6BE675945B2A7188CE1AE79D0B9"/>
          </w:pPr>
          <w:r w:rsidRPr="00EB30F7">
            <w:rPr>
              <w:rStyle w:val="Textedelespacerserv"/>
            </w:rPr>
            <w:t>Cliquez ici pour entrer du texte.</w:t>
          </w:r>
        </w:p>
      </w:docPartBody>
    </w:docPart>
    <w:docPart>
      <w:docPartPr>
        <w:name w:val="43309E31E7AF465D9051C6DB8A0E6310"/>
        <w:category>
          <w:name w:val="Général"/>
          <w:gallery w:val="placeholder"/>
        </w:category>
        <w:types>
          <w:type w:val="bbPlcHdr"/>
        </w:types>
        <w:behaviors>
          <w:behavior w:val="content"/>
        </w:behaviors>
        <w:guid w:val="{A3B26F57-861A-4238-BA1B-4AC424E11A7C}"/>
      </w:docPartPr>
      <w:docPartBody>
        <w:p w:rsidR="007E5BD1" w:rsidRDefault="007E5BD1" w:rsidP="007E5BD1">
          <w:pPr>
            <w:pStyle w:val="43309E31E7AF465D9051C6DB8A0E6310"/>
          </w:pPr>
          <w:r w:rsidRPr="00EB30F7">
            <w:rPr>
              <w:rStyle w:val="Textedelespacerserv"/>
            </w:rPr>
            <w:t>Cliquez ici pour entrer du texte.</w:t>
          </w:r>
        </w:p>
      </w:docPartBody>
    </w:docPart>
    <w:docPart>
      <w:docPartPr>
        <w:name w:val="F219A656F25541D1AA6E89CC9991DFFA"/>
        <w:category>
          <w:name w:val="Général"/>
          <w:gallery w:val="placeholder"/>
        </w:category>
        <w:types>
          <w:type w:val="bbPlcHdr"/>
        </w:types>
        <w:behaviors>
          <w:behavior w:val="content"/>
        </w:behaviors>
        <w:guid w:val="{F8A2BAD6-0C77-4F0D-8FAD-EDED5512A33E}"/>
      </w:docPartPr>
      <w:docPartBody>
        <w:p w:rsidR="007E5BD1" w:rsidRDefault="007E5BD1" w:rsidP="007E5BD1">
          <w:pPr>
            <w:pStyle w:val="F219A656F25541D1AA6E89CC9991DFFA"/>
          </w:pPr>
          <w:r w:rsidRPr="00EB30F7">
            <w:rPr>
              <w:rStyle w:val="Textedelespacerserv"/>
            </w:rPr>
            <w:t>Cliquez ici pour entrer du texte.</w:t>
          </w:r>
        </w:p>
      </w:docPartBody>
    </w:docPart>
    <w:docPart>
      <w:docPartPr>
        <w:name w:val="C3A80C52259746BDA05398DAF2ADDF11"/>
        <w:category>
          <w:name w:val="Général"/>
          <w:gallery w:val="placeholder"/>
        </w:category>
        <w:types>
          <w:type w:val="bbPlcHdr"/>
        </w:types>
        <w:behaviors>
          <w:behavior w:val="content"/>
        </w:behaviors>
        <w:guid w:val="{9C1D49E8-7FD8-44E2-B35D-C15DB09C61F9}"/>
      </w:docPartPr>
      <w:docPartBody>
        <w:p w:rsidR="007E5BD1" w:rsidRDefault="007E5BD1" w:rsidP="007E5BD1">
          <w:pPr>
            <w:pStyle w:val="C3A80C52259746BDA05398DAF2ADDF11"/>
          </w:pPr>
          <w:r w:rsidRPr="00EB30F7">
            <w:rPr>
              <w:rStyle w:val="Textedelespacerserv"/>
            </w:rPr>
            <w:t>Cliquez ici pour entrer du texte.</w:t>
          </w:r>
        </w:p>
      </w:docPartBody>
    </w:docPart>
    <w:docPart>
      <w:docPartPr>
        <w:name w:val="9217968AF12047198659F8FB510F473A"/>
        <w:category>
          <w:name w:val="Général"/>
          <w:gallery w:val="placeholder"/>
        </w:category>
        <w:types>
          <w:type w:val="bbPlcHdr"/>
        </w:types>
        <w:behaviors>
          <w:behavior w:val="content"/>
        </w:behaviors>
        <w:guid w:val="{6BC7D317-F732-4DE4-9D84-446D6059A53E}"/>
      </w:docPartPr>
      <w:docPartBody>
        <w:p w:rsidR="007E5BD1" w:rsidRDefault="007E5BD1" w:rsidP="007E5BD1">
          <w:pPr>
            <w:pStyle w:val="9217968AF12047198659F8FB510F473A"/>
          </w:pPr>
          <w:r w:rsidRPr="00EB30F7">
            <w:rPr>
              <w:rStyle w:val="Textedelespacerserv"/>
            </w:rPr>
            <w:t>Cliquez ici pour entrer du texte.</w:t>
          </w:r>
        </w:p>
      </w:docPartBody>
    </w:docPart>
    <w:docPart>
      <w:docPartPr>
        <w:name w:val="F3A21497C5E34792BAF7C766BEBC8182"/>
        <w:category>
          <w:name w:val="Général"/>
          <w:gallery w:val="placeholder"/>
        </w:category>
        <w:types>
          <w:type w:val="bbPlcHdr"/>
        </w:types>
        <w:behaviors>
          <w:behavior w:val="content"/>
        </w:behaviors>
        <w:guid w:val="{8B018369-5C69-4148-B60A-33B9B6063408}"/>
      </w:docPartPr>
      <w:docPartBody>
        <w:p w:rsidR="007E5BD1" w:rsidRDefault="007E5BD1" w:rsidP="007E5BD1">
          <w:pPr>
            <w:pStyle w:val="F3A21497C5E34792BAF7C766BEBC8182"/>
          </w:pPr>
          <w:r w:rsidRPr="00EB30F7">
            <w:rPr>
              <w:rStyle w:val="Textedelespacerserv"/>
            </w:rPr>
            <w:t>Cliquez ici pour entrer du texte.</w:t>
          </w:r>
        </w:p>
      </w:docPartBody>
    </w:docPart>
    <w:docPart>
      <w:docPartPr>
        <w:name w:val="F6D9561DC9BE472ABA6253C9AAEDCA7E"/>
        <w:category>
          <w:name w:val="Général"/>
          <w:gallery w:val="placeholder"/>
        </w:category>
        <w:types>
          <w:type w:val="bbPlcHdr"/>
        </w:types>
        <w:behaviors>
          <w:behavior w:val="content"/>
        </w:behaviors>
        <w:guid w:val="{056F7E4A-E65B-4E6F-A4BF-D84B6406F2AC}"/>
      </w:docPartPr>
      <w:docPartBody>
        <w:p w:rsidR="007E5BD1" w:rsidRDefault="007E5BD1" w:rsidP="007E5BD1">
          <w:pPr>
            <w:pStyle w:val="F6D9561DC9BE472ABA6253C9AAEDCA7E"/>
          </w:pPr>
          <w:r w:rsidRPr="00EB30F7">
            <w:rPr>
              <w:rStyle w:val="Textedelespacerserv"/>
            </w:rPr>
            <w:t>Cliquez ici pour entrer du texte.</w:t>
          </w:r>
        </w:p>
      </w:docPartBody>
    </w:docPart>
    <w:docPart>
      <w:docPartPr>
        <w:name w:val="6DABAF8DC3FC4572A0264D217A8B0A2C"/>
        <w:category>
          <w:name w:val="Général"/>
          <w:gallery w:val="placeholder"/>
        </w:category>
        <w:types>
          <w:type w:val="bbPlcHdr"/>
        </w:types>
        <w:behaviors>
          <w:behavior w:val="content"/>
        </w:behaviors>
        <w:guid w:val="{A310726E-A2B5-49A2-A4C4-CB126B617226}"/>
      </w:docPartPr>
      <w:docPartBody>
        <w:p w:rsidR="007E5BD1" w:rsidRDefault="007E5BD1" w:rsidP="007E5BD1">
          <w:pPr>
            <w:pStyle w:val="6DABAF8DC3FC4572A0264D217A8B0A2C"/>
          </w:pPr>
          <w:r w:rsidRPr="00EB30F7">
            <w:rPr>
              <w:rStyle w:val="Textedelespacerserv"/>
            </w:rPr>
            <w:t>Cliquez ici pour entrer du texte.</w:t>
          </w:r>
        </w:p>
      </w:docPartBody>
    </w:docPart>
    <w:docPart>
      <w:docPartPr>
        <w:name w:val="5F899BBA34AD442F83CDA99640017E26"/>
        <w:category>
          <w:name w:val="Général"/>
          <w:gallery w:val="placeholder"/>
        </w:category>
        <w:types>
          <w:type w:val="bbPlcHdr"/>
        </w:types>
        <w:behaviors>
          <w:behavior w:val="content"/>
        </w:behaviors>
        <w:guid w:val="{B2076E23-C700-46A8-BF80-0472D687219D}"/>
      </w:docPartPr>
      <w:docPartBody>
        <w:p w:rsidR="007E5BD1" w:rsidRDefault="007E5BD1" w:rsidP="007E5BD1">
          <w:pPr>
            <w:pStyle w:val="5F899BBA34AD442F83CDA99640017E26"/>
          </w:pPr>
          <w:r w:rsidRPr="00EB30F7">
            <w:rPr>
              <w:rStyle w:val="Textedelespacerserv"/>
            </w:rPr>
            <w:t>Cliquez ici pour entrer du texte.</w:t>
          </w:r>
        </w:p>
      </w:docPartBody>
    </w:docPart>
    <w:docPart>
      <w:docPartPr>
        <w:name w:val="B1CE36D7BB5946D5B107DB22CBB3C177"/>
        <w:category>
          <w:name w:val="Général"/>
          <w:gallery w:val="placeholder"/>
        </w:category>
        <w:types>
          <w:type w:val="bbPlcHdr"/>
        </w:types>
        <w:behaviors>
          <w:behavior w:val="content"/>
        </w:behaviors>
        <w:guid w:val="{7127DB8A-6096-4A65-A244-F777A2E49DE2}"/>
      </w:docPartPr>
      <w:docPartBody>
        <w:p w:rsidR="007E5BD1" w:rsidRDefault="007E5BD1" w:rsidP="007E5BD1">
          <w:pPr>
            <w:pStyle w:val="B1CE36D7BB5946D5B107DB22CBB3C177"/>
          </w:pPr>
          <w:r w:rsidRPr="00EB30F7">
            <w:rPr>
              <w:rStyle w:val="Textedelespacerserv"/>
            </w:rPr>
            <w:t>Cliquez ici pour entrer du texte.</w:t>
          </w:r>
        </w:p>
      </w:docPartBody>
    </w:docPart>
    <w:docPart>
      <w:docPartPr>
        <w:name w:val="C66F2E954C2E4909B380E9F5826C06FF"/>
        <w:category>
          <w:name w:val="Général"/>
          <w:gallery w:val="placeholder"/>
        </w:category>
        <w:types>
          <w:type w:val="bbPlcHdr"/>
        </w:types>
        <w:behaviors>
          <w:behavior w:val="content"/>
        </w:behaviors>
        <w:guid w:val="{655D5C30-95A4-46B3-8D6F-57A1DA73F58B}"/>
      </w:docPartPr>
      <w:docPartBody>
        <w:p w:rsidR="007E5BD1" w:rsidRDefault="007E5BD1" w:rsidP="007E5BD1">
          <w:pPr>
            <w:pStyle w:val="C66F2E954C2E4909B380E9F5826C06FF"/>
          </w:pPr>
          <w:r w:rsidRPr="00EB30F7">
            <w:rPr>
              <w:rStyle w:val="Textedelespacerserv"/>
            </w:rPr>
            <w:t>Cliquez ici pour entrer du texte.</w:t>
          </w:r>
        </w:p>
      </w:docPartBody>
    </w:docPart>
    <w:docPart>
      <w:docPartPr>
        <w:name w:val="77E60A80999B41EA85C1475039D7675B"/>
        <w:category>
          <w:name w:val="Général"/>
          <w:gallery w:val="placeholder"/>
        </w:category>
        <w:types>
          <w:type w:val="bbPlcHdr"/>
        </w:types>
        <w:behaviors>
          <w:behavior w:val="content"/>
        </w:behaviors>
        <w:guid w:val="{75900EDB-377C-4035-872A-565E23284A14}"/>
      </w:docPartPr>
      <w:docPartBody>
        <w:p w:rsidR="007E5BD1" w:rsidRDefault="007E5BD1" w:rsidP="007E5BD1">
          <w:pPr>
            <w:pStyle w:val="77E60A80999B41EA85C1475039D7675B"/>
          </w:pPr>
          <w:r w:rsidRPr="00EB30F7">
            <w:rPr>
              <w:rStyle w:val="Textedelespacerserv"/>
            </w:rPr>
            <w:t>Cliquez ici pour entrer du texte.</w:t>
          </w:r>
        </w:p>
      </w:docPartBody>
    </w:docPart>
    <w:docPart>
      <w:docPartPr>
        <w:name w:val="A1771D8829FB4650A0AABF854A3E6971"/>
        <w:category>
          <w:name w:val="Général"/>
          <w:gallery w:val="placeholder"/>
        </w:category>
        <w:types>
          <w:type w:val="bbPlcHdr"/>
        </w:types>
        <w:behaviors>
          <w:behavior w:val="content"/>
        </w:behaviors>
        <w:guid w:val="{48B3F9F7-B622-4FE7-BF48-CB04016DF55E}"/>
      </w:docPartPr>
      <w:docPartBody>
        <w:p w:rsidR="007E5BD1" w:rsidRDefault="007E5BD1" w:rsidP="007E5BD1">
          <w:pPr>
            <w:pStyle w:val="A1771D8829FB4650A0AABF854A3E6971"/>
          </w:pPr>
          <w:r w:rsidRPr="00EB30F7">
            <w:rPr>
              <w:rStyle w:val="Textedelespacerserv"/>
            </w:rPr>
            <w:t>Cliquez ici pour entrer du texte.</w:t>
          </w:r>
        </w:p>
      </w:docPartBody>
    </w:docPart>
    <w:docPart>
      <w:docPartPr>
        <w:name w:val="D21966481AE74356A67B21F7D6F5F56A"/>
        <w:category>
          <w:name w:val="Général"/>
          <w:gallery w:val="placeholder"/>
        </w:category>
        <w:types>
          <w:type w:val="bbPlcHdr"/>
        </w:types>
        <w:behaviors>
          <w:behavior w:val="content"/>
        </w:behaviors>
        <w:guid w:val="{986D5203-31D0-433E-A6C9-189259287E1E}"/>
      </w:docPartPr>
      <w:docPartBody>
        <w:p w:rsidR="007E5BD1" w:rsidRDefault="007E5BD1" w:rsidP="007E5BD1">
          <w:pPr>
            <w:pStyle w:val="D21966481AE74356A67B21F7D6F5F56A"/>
          </w:pPr>
          <w:r w:rsidRPr="00EB30F7">
            <w:rPr>
              <w:rStyle w:val="Textedelespacerserv"/>
            </w:rPr>
            <w:t>Cliquez ici pour entrer du texte.</w:t>
          </w:r>
        </w:p>
      </w:docPartBody>
    </w:docPart>
    <w:docPart>
      <w:docPartPr>
        <w:name w:val="8E6BDE6E97CC46548E1889451045C9C3"/>
        <w:category>
          <w:name w:val="Général"/>
          <w:gallery w:val="placeholder"/>
        </w:category>
        <w:types>
          <w:type w:val="bbPlcHdr"/>
        </w:types>
        <w:behaviors>
          <w:behavior w:val="content"/>
        </w:behaviors>
        <w:guid w:val="{DB9DB5B8-21B4-4030-BD69-2B0F2DE5B4B7}"/>
      </w:docPartPr>
      <w:docPartBody>
        <w:p w:rsidR="007E5BD1" w:rsidRDefault="007E5BD1" w:rsidP="007E5BD1">
          <w:pPr>
            <w:pStyle w:val="8E6BDE6E97CC46548E1889451045C9C3"/>
          </w:pPr>
          <w:r w:rsidRPr="00EB30F7">
            <w:rPr>
              <w:rStyle w:val="Textedelespacerserv"/>
            </w:rPr>
            <w:t>Cliquez ici pour entrer du texte.</w:t>
          </w:r>
        </w:p>
      </w:docPartBody>
    </w:docPart>
    <w:docPart>
      <w:docPartPr>
        <w:name w:val="282056ACDF3E49FE91E994DB9F31596B"/>
        <w:category>
          <w:name w:val="Général"/>
          <w:gallery w:val="placeholder"/>
        </w:category>
        <w:types>
          <w:type w:val="bbPlcHdr"/>
        </w:types>
        <w:behaviors>
          <w:behavior w:val="content"/>
        </w:behaviors>
        <w:guid w:val="{F65FE5A6-6739-49E2-AD09-EF450B791566}"/>
      </w:docPartPr>
      <w:docPartBody>
        <w:p w:rsidR="007E5BD1" w:rsidRDefault="007E5BD1" w:rsidP="007E5BD1">
          <w:pPr>
            <w:pStyle w:val="282056ACDF3E49FE91E994DB9F31596B"/>
          </w:pPr>
          <w:r w:rsidRPr="00EB30F7">
            <w:rPr>
              <w:rStyle w:val="Textedelespacerserv"/>
            </w:rPr>
            <w:t>Cliquez ici pour entrer du texte.</w:t>
          </w:r>
        </w:p>
      </w:docPartBody>
    </w:docPart>
    <w:docPart>
      <w:docPartPr>
        <w:name w:val="154FFD40FFDF41A2AEE816C361E0CD02"/>
        <w:category>
          <w:name w:val="Général"/>
          <w:gallery w:val="placeholder"/>
        </w:category>
        <w:types>
          <w:type w:val="bbPlcHdr"/>
        </w:types>
        <w:behaviors>
          <w:behavior w:val="content"/>
        </w:behaviors>
        <w:guid w:val="{C042A3ED-0F77-4BFE-9B8B-942A3076A08D}"/>
      </w:docPartPr>
      <w:docPartBody>
        <w:p w:rsidR="007E5BD1" w:rsidRDefault="007E5BD1" w:rsidP="007E5BD1">
          <w:pPr>
            <w:pStyle w:val="154FFD40FFDF41A2AEE816C361E0CD02"/>
          </w:pPr>
          <w:r w:rsidRPr="00EB30F7">
            <w:rPr>
              <w:rStyle w:val="Textedelespacerserv"/>
            </w:rPr>
            <w:t>Cliquez ici pour entrer du texte.</w:t>
          </w:r>
        </w:p>
      </w:docPartBody>
    </w:docPart>
    <w:docPart>
      <w:docPartPr>
        <w:name w:val="F96F71C154CB41219B54B263F96FC25D"/>
        <w:category>
          <w:name w:val="Général"/>
          <w:gallery w:val="placeholder"/>
        </w:category>
        <w:types>
          <w:type w:val="bbPlcHdr"/>
        </w:types>
        <w:behaviors>
          <w:behavior w:val="content"/>
        </w:behaviors>
        <w:guid w:val="{1B379685-39DE-465F-9D0D-68EB7BCF65B6}"/>
      </w:docPartPr>
      <w:docPartBody>
        <w:p w:rsidR="007E5BD1" w:rsidRDefault="007E5BD1" w:rsidP="007E5BD1">
          <w:pPr>
            <w:pStyle w:val="F96F71C154CB41219B54B263F96FC25D"/>
          </w:pPr>
          <w:r w:rsidRPr="00EB30F7">
            <w:rPr>
              <w:rStyle w:val="Textedelespacerserv"/>
            </w:rPr>
            <w:t>Cliquez ici pour entrer du texte.</w:t>
          </w:r>
        </w:p>
      </w:docPartBody>
    </w:docPart>
    <w:docPart>
      <w:docPartPr>
        <w:name w:val="746CAE01EC7C45419A9C8526AEDEFB67"/>
        <w:category>
          <w:name w:val="Général"/>
          <w:gallery w:val="placeholder"/>
        </w:category>
        <w:types>
          <w:type w:val="bbPlcHdr"/>
        </w:types>
        <w:behaviors>
          <w:behavior w:val="content"/>
        </w:behaviors>
        <w:guid w:val="{F2566F37-83B6-4C4A-99B9-7CD6BC82DDCB}"/>
      </w:docPartPr>
      <w:docPartBody>
        <w:p w:rsidR="007E5BD1" w:rsidRDefault="007E5BD1" w:rsidP="007E5BD1">
          <w:pPr>
            <w:pStyle w:val="746CAE01EC7C45419A9C8526AEDEFB67"/>
          </w:pPr>
          <w:r w:rsidRPr="00EB30F7">
            <w:rPr>
              <w:rStyle w:val="Textedelespacerserv"/>
            </w:rPr>
            <w:t>Cliquez ici pour entrer du texte.</w:t>
          </w:r>
        </w:p>
      </w:docPartBody>
    </w:docPart>
    <w:docPart>
      <w:docPartPr>
        <w:name w:val="1AC32E62D3AA4ED89F477040155F7D83"/>
        <w:category>
          <w:name w:val="Général"/>
          <w:gallery w:val="placeholder"/>
        </w:category>
        <w:types>
          <w:type w:val="bbPlcHdr"/>
        </w:types>
        <w:behaviors>
          <w:behavior w:val="content"/>
        </w:behaviors>
        <w:guid w:val="{EA8282AB-4118-428F-A331-054AB2DCFB9E}"/>
      </w:docPartPr>
      <w:docPartBody>
        <w:p w:rsidR="007E5BD1" w:rsidRDefault="007E5BD1" w:rsidP="007E5BD1">
          <w:pPr>
            <w:pStyle w:val="1AC32E62D3AA4ED89F477040155F7D83"/>
          </w:pPr>
          <w:r w:rsidRPr="00EB30F7">
            <w:rPr>
              <w:rStyle w:val="Textedelespacerserv"/>
            </w:rPr>
            <w:t>Cliquez ici pour entrer du texte.</w:t>
          </w:r>
        </w:p>
      </w:docPartBody>
    </w:docPart>
    <w:docPart>
      <w:docPartPr>
        <w:name w:val="C9B97102E5D947F3AF48F8DB1AEA4247"/>
        <w:category>
          <w:name w:val="Général"/>
          <w:gallery w:val="placeholder"/>
        </w:category>
        <w:types>
          <w:type w:val="bbPlcHdr"/>
        </w:types>
        <w:behaviors>
          <w:behavior w:val="content"/>
        </w:behaviors>
        <w:guid w:val="{4F8F0B20-827E-4B07-B5BE-5740DA98F927}"/>
      </w:docPartPr>
      <w:docPartBody>
        <w:p w:rsidR="007E5BD1" w:rsidRDefault="007E5BD1" w:rsidP="007E5BD1">
          <w:pPr>
            <w:pStyle w:val="C9B97102E5D947F3AF48F8DB1AEA4247"/>
          </w:pPr>
          <w:r w:rsidRPr="00EB30F7">
            <w:rPr>
              <w:rStyle w:val="Textedelespacerserv"/>
            </w:rPr>
            <w:t>Cliquez ici pour entrer du texte.</w:t>
          </w:r>
        </w:p>
      </w:docPartBody>
    </w:docPart>
    <w:docPart>
      <w:docPartPr>
        <w:name w:val="527F26902D4D49F78FA3C0E3411C26AB"/>
        <w:category>
          <w:name w:val="Général"/>
          <w:gallery w:val="placeholder"/>
        </w:category>
        <w:types>
          <w:type w:val="bbPlcHdr"/>
        </w:types>
        <w:behaviors>
          <w:behavior w:val="content"/>
        </w:behaviors>
        <w:guid w:val="{0085DA30-B469-40FA-AD92-ECF0F1F01A71}"/>
      </w:docPartPr>
      <w:docPartBody>
        <w:p w:rsidR="007E5BD1" w:rsidRDefault="007E5BD1" w:rsidP="007E5BD1">
          <w:pPr>
            <w:pStyle w:val="527F26902D4D49F78FA3C0E3411C26AB"/>
          </w:pPr>
          <w:r w:rsidRPr="00EB30F7">
            <w:rPr>
              <w:rStyle w:val="Textedelespacerserv"/>
            </w:rPr>
            <w:t>Cliquez ici pour entrer du texte.</w:t>
          </w:r>
        </w:p>
      </w:docPartBody>
    </w:docPart>
    <w:docPart>
      <w:docPartPr>
        <w:name w:val="9E4E98E900B545CA8D32462EBC83AD3B"/>
        <w:category>
          <w:name w:val="Général"/>
          <w:gallery w:val="placeholder"/>
        </w:category>
        <w:types>
          <w:type w:val="bbPlcHdr"/>
        </w:types>
        <w:behaviors>
          <w:behavior w:val="content"/>
        </w:behaviors>
        <w:guid w:val="{E231736B-2CF5-4865-A5C2-08041CF5CEA4}"/>
      </w:docPartPr>
      <w:docPartBody>
        <w:p w:rsidR="007E5BD1" w:rsidRDefault="007E5BD1" w:rsidP="007E5BD1">
          <w:pPr>
            <w:pStyle w:val="9E4E98E900B545CA8D32462EBC83AD3B"/>
          </w:pPr>
          <w:r w:rsidRPr="00EB30F7">
            <w:rPr>
              <w:rStyle w:val="Textedelespacerserv"/>
            </w:rPr>
            <w:t>Cliquez ici pour entrer du texte.</w:t>
          </w:r>
        </w:p>
      </w:docPartBody>
    </w:docPart>
    <w:docPart>
      <w:docPartPr>
        <w:name w:val="B07EB3BD5D9D4D4B81B710A0C191FF5D"/>
        <w:category>
          <w:name w:val="Général"/>
          <w:gallery w:val="placeholder"/>
        </w:category>
        <w:types>
          <w:type w:val="bbPlcHdr"/>
        </w:types>
        <w:behaviors>
          <w:behavior w:val="content"/>
        </w:behaviors>
        <w:guid w:val="{8A49146F-54DC-49B7-BA9C-2CC307C3BE61}"/>
      </w:docPartPr>
      <w:docPartBody>
        <w:p w:rsidR="007E5BD1" w:rsidRDefault="007E5BD1" w:rsidP="007E5BD1">
          <w:pPr>
            <w:pStyle w:val="B07EB3BD5D9D4D4B81B710A0C191FF5D"/>
          </w:pPr>
          <w:r w:rsidRPr="00EB30F7">
            <w:rPr>
              <w:rStyle w:val="Textedelespacerserv"/>
            </w:rPr>
            <w:t>Cliquez ici pour entrer du texte.</w:t>
          </w:r>
        </w:p>
      </w:docPartBody>
    </w:docPart>
    <w:docPart>
      <w:docPartPr>
        <w:name w:val="7EE11F6E2E09473887853EF3A129C91E"/>
        <w:category>
          <w:name w:val="Général"/>
          <w:gallery w:val="placeholder"/>
        </w:category>
        <w:types>
          <w:type w:val="bbPlcHdr"/>
        </w:types>
        <w:behaviors>
          <w:behavior w:val="content"/>
        </w:behaviors>
        <w:guid w:val="{3F5777E2-9A80-4D29-9E22-A70675C34B38}"/>
      </w:docPartPr>
      <w:docPartBody>
        <w:p w:rsidR="007E5BD1" w:rsidRDefault="007E5BD1" w:rsidP="007E5BD1">
          <w:pPr>
            <w:pStyle w:val="7EE11F6E2E09473887853EF3A129C91E"/>
          </w:pPr>
          <w:r w:rsidRPr="00EB30F7">
            <w:rPr>
              <w:rStyle w:val="Textedelespacerserv"/>
            </w:rPr>
            <w:t>Cliquez ici pour entrer du texte.</w:t>
          </w:r>
        </w:p>
      </w:docPartBody>
    </w:docPart>
    <w:docPart>
      <w:docPartPr>
        <w:name w:val="2148997BC8CA4A2F8B1BF4FF24ED6482"/>
        <w:category>
          <w:name w:val="Général"/>
          <w:gallery w:val="placeholder"/>
        </w:category>
        <w:types>
          <w:type w:val="bbPlcHdr"/>
        </w:types>
        <w:behaviors>
          <w:behavior w:val="content"/>
        </w:behaviors>
        <w:guid w:val="{91DB6CE9-A5C0-4673-BBDA-FFF7EA77816E}"/>
      </w:docPartPr>
      <w:docPartBody>
        <w:p w:rsidR="007E5BD1" w:rsidRDefault="007E5BD1" w:rsidP="007E5BD1">
          <w:pPr>
            <w:pStyle w:val="2148997BC8CA4A2F8B1BF4FF24ED6482"/>
          </w:pPr>
          <w:r w:rsidRPr="00EB30F7">
            <w:rPr>
              <w:rStyle w:val="Textedelespacerserv"/>
            </w:rPr>
            <w:t>Cliquez ici pour entrer du texte.</w:t>
          </w:r>
        </w:p>
      </w:docPartBody>
    </w:docPart>
    <w:docPart>
      <w:docPartPr>
        <w:name w:val="CEE422596F854D8BBD95C7D08E1D40D3"/>
        <w:category>
          <w:name w:val="Général"/>
          <w:gallery w:val="placeholder"/>
        </w:category>
        <w:types>
          <w:type w:val="bbPlcHdr"/>
        </w:types>
        <w:behaviors>
          <w:behavior w:val="content"/>
        </w:behaviors>
        <w:guid w:val="{C199F4A4-32F1-46CE-8546-F9FB785F6E9C}"/>
      </w:docPartPr>
      <w:docPartBody>
        <w:p w:rsidR="007E5BD1" w:rsidRDefault="007E5BD1" w:rsidP="007E5BD1">
          <w:pPr>
            <w:pStyle w:val="CEE422596F854D8BBD95C7D08E1D40D3"/>
          </w:pPr>
          <w:r w:rsidRPr="00EB30F7">
            <w:rPr>
              <w:rStyle w:val="Textedelespacerserv"/>
            </w:rPr>
            <w:t>Cliquez ici pour entrer du texte.</w:t>
          </w:r>
        </w:p>
      </w:docPartBody>
    </w:docPart>
    <w:docPart>
      <w:docPartPr>
        <w:name w:val="169D08408B6E4EC4B7D7F33FE481D60F"/>
        <w:category>
          <w:name w:val="Général"/>
          <w:gallery w:val="placeholder"/>
        </w:category>
        <w:types>
          <w:type w:val="bbPlcHdr"/>
        </w:types>
        <w:behaviors>
          <w:behavior w:val="content"/>
        </w:behaviors>
        <w:guid w:val="{E01CA37F-C8BC-4891-8E73-5C5DECFF7577}"/>
      </w:docPartPr>
      <w:docPartBody>
        <w:p w:rsidR="007E5BD1" w:rsidRDefault="007E5BD1" w:rsidP="007E5BD1">
          <w:pPr>
            <w:pStyle w:val="169D08408B6E4EC4B7D7F33FE481D60F"/>
          </w:pPr>
          <w:r w:rsidRPr="00EB30F7">
            <w:rPr>
              <w:rStyle w:val="Textedelespacerserv"/>
            </w:rPr>
            <w:t>Cliquez ici pour entrer du texte.</w:t>
          </w:r>
        </w:p>
      </w:docPartBody>
    </w:docPart>
    <w:docPart>
      <w:docPartPr>
        <w:name w:val="C19F1F3B474F47FCAD05825F99AF75F5"/>
        <w:category>
          <w:name w:val="Général"/>
          <w:gallery w:val="placeholder"/>
        </w:category>
        <w:types>
          <w:type w:val="bbPlcHdr"/>
        </w:types>
        <w:behaviors>
          <w:behavior w:val="content"/>
        </w:behaviors>
        <w:guid w:val="{E3A2FCBA-82C8-4E26-8A24-93E7F892C187}"/>
      </w:docPartPr>
      <w:docPartBody>
        <w:p w:rsidR="007E5BD1" w:rsidRDefault="007E5BD1" w:rsidP="007E5BD1">
          <w:pPr>
            <w:pStyle w:val="C19F1F3B474F47FCAD05825F99AF75F5"/>
          </w:pPr>
          <w:r w:rsidRPr="00EB30F7">
            <w:rPr>
              <w:rStyle w:val="Textedelespacerserv"/>
            </w:rPr>
            <w:t>Cliquez ici pour entrer du texte.</w:t>
          </w:r>
        </w:p>
      </w:docPartBody>
    </w:docPart>
    <w:docPart>
      <w:docPartPr>
        <w:name w:val="3F3E369F54E84DCA8A8E89F913AFFBEE"/>
        <w:category>
          <w:name w:val="Général"/>
          <w:gallery w:val="placeholder"/>
        </w:category>
        <w:types>
          <w:type w:val="bbPlcHdr"/>
        </w:types>
        <w:behaviors>
          <w:behavior w:val="content"/>
        </w:behaviors>
        <w:guid w:val="{4EEB3CAB-3614-44CC-83CB-E59D90D1B871}"/>
      </w:docPartPr>
      <w:docPartBody>
        <w:p w:rsidR="007E5BD1" w:rsidRDefault="007E5BD1" w:rsidP="007E5BD1">
          <w:pPr>
            <w:pStyle w:val="3F3E369F54E84DCA8A8E89F913AFFBEE"/>
          </w:pPr>
          <w:r w:rsidRPr="00EB30F7">
            <w:rPr>
              <w:rStyle w:val="Textedelespacerserv"/>
            </w:rPr>
            <w:t>Cliquez ici pour entrer du texte.</w:t>
          </w:r>
        </w:p>
      </w:docPartBody>
    </w:docPart>
    <w:docPart>
      <w:docPartPr>
        <w:name w:val="23499409CD6C40A38676F567BACA7AE2"/>
        <w:category>
          <w:name w:val="Général"/>
          <w:gallery w:val="placeholder"/>
        </w:category>
        <w:types>
          <w:type w:val="bbPlcHdr"/>
        </w:types>
        <w:behaviors>
          <w:behavior w:val="content"/>
        </w:behaviors>
        <w:guid w:val="{C84ABC3A-34FC-4E01-83D4-007BFAA65B1E}"/>
      </w:docPartPr>
      <w:docPartBody>
        <w:p w:rsidR="007E5BD1" w:rsidRDefault="007E5BD1" w:rsidP="007E5BD1">
          <w:pPr>
            <w:pStyle w:val="23499409CD6C40A38676F567BACA7AE2"/>
          </w:pPr>
          <w:r w:rsidRPr="00EB30F7">
            <w:rPr>
              <w:rStyle w:val="Textedelespacerserv"/>
            </w:rPr>
            <w:t>Cliquez ici pour entrer du texte.</w:t>
          </w:r>
        </w:p>
      </w:docPartBody>
    </w:docPart>
    <w:docPart>
      <w:docPartPr>
        <w:name w:val="BE4280E3252349568BEEAC584874BF37"/>
        <w:category>
          <w:name w:val="Général"/>
          <w:gallery w:val="placeholder"/>
        </w:category>
        <w:types>
          <w:type w:val="bbPlcHdr"/>
        </w:types>
        <w:behaviors>
          <w:behavior w:val="content"/>
        </w:behaviors>
        <w:guid w:val="{F935297C-8E9C-4BD8-9B51-3BC2408E1267}"/>
      </w:docPartPr>
      <w:docPartBody>
        <w:p w:rsidR="007E5BD1" w:rsidRDefault="007E5BD1" w:rsidP="007E5BD1">
          <w:pPr>
            <w:pStyle w:val="BE4280E3252349568BEEAC584874BF37"/>
          </w:pPr>
          <w:r w:rsidRPr="00EB30F7">
            <w:rPr>
              <w:rStyle w:val="Textedelespacerserv"/>
            </w:rPr>
            <w:t>Cliquez ici pour entrer du texte.</w:t>
          </w:r>
        </w:p>
      </w:docPartBody>
    </w:docPart>
    <w:docPart>
      <w:docPartPr>
        <w:name w:val="99993A3206BE4755B3D3FECD8AD7AA82"/>
        <w:category>
          <w:name w:val="Général"/>
          <w:gallery w:val="placeholder"/>
        </w:category>
        <w:types>
          <w:type w:val="bbPlcHdr"/>
        </w:types>
        <w:behaviors>
          <w:behavior w:val="content"/>
        </w:behaviors>
        <w:guid w:val="{6E513C5A-1FCE-4E72-BFEE-67E26AD20B8D}"/>
      </w:docPartPr>
      <w:docPartBody>
        <w:p w:rsidR="007E5BD1" w:rsidRDefault="007E5BD1" w:rsidP="007E5BD1">
          <w:pPr>
            <w:pStyle w:val="99993A3206BE4755B3D3FECD8AD7AA82"/>
          </w:pPr>
          <w:r w:rsidRPr="00EB30F7">
            <w:rPr>
              <w:rStyle w:val="Textedelespacerserv"/>
            </w:rPr>
            <w:t>Cliquez ici pour entrer du texte.</w:t>
          </w:r>
        </w:p>
      </w:docPartBody>
    </w:docPart>
    <w:docPart>
      <w:docPartPr>
        <w:name w:val="A0B96219FF7447288EC347BF21C7EA59"/>
        <w:category>
          <w:name w:val="Général"/>
          <w:gallery w:val="placeholder"/>
        </w:category>
        <w:types>
          <w:type w:val="bbPlcHdr"/>
        </w:types>
        <w:behaviors>
          <w:behavior w:val="content"/>
        </w:behaviors>
        <w:guid w:val="{A029EEDA-C808-435E-9D14-E6123AF35B95}"/>
      </w:docPartPr>
      <w:docPartBody>
        <w:p w:rsidR="007E5BD1" w:rsidRDefault="007E5BD1" w:rsidP="007E5BD1">
          <w:pPr>
            <w:pStyle w:val="A0B96219FF7447288EC347BF21C7EA59"/>
          </w:pPr>
          <w:r w:rsidRPr="00EB30F7">
            <w:rPr>
              <w:rStyle w:val="Textedelespacerserv"/>
            </w:rPr>
            <w:t>Cliquez ici pour entrer du texte.</w:t>
          </w:r>
        </w:p>
      </w:docPartBody>
    </w:docPart>
    <w:docPart>
      <w:docPartPr>
        <w:name w:val="95E057D0F34F4B5F9DDA49E7C1C484FF"/>
        <w:category>
          <w:name w:val="Général"/>
          <w:gallery w:val="placeholder"/>
        </w:category>
        <w:types>
          <w:type w:val="bbPlcHdr"/>
        </w:types>
        <w:behaviors>
          <w:behavior w:val="content"/>
        </w:behaviors>
        <w:guid w:val="{5D2E19CA-C70E-4CD6-B5A3-02D00293A824}"/>
      </w:docPartPr>
      <w:docPartBody>
        <w:p w:rsidR="007E5BD1" w:rsidRDefault="007E5BD1" w:rsidP="007E5BD1">
          <w:pPr>
            <w:pStyle w:val="95E057D0F34F4B5F9DDA49E7C1C484FF"/>
          </w:pPr>
          <w:r w:rsidRPr="00EB30F7">
            <w:rPr>
              <w:rStyle w:val="Textedelespacerserv"/>
            </w:rPr>
            <w:t>Cliquez ici pour entrer du texte.</w:t>
          </w:r>
        </w:p>
      </w:docPartBody>
    </w:docPart>
    <w:docPart>
      <w:docPartPr>
        <w:name w:val="E7AF33C33BF6485B8D147EFC0BF456DB"/>
        <w:category>
          <w:name w:val="Général"/>
          <w:gallery w:val="placeholder"/>
        </w:category>
        <w:types>
          <w:type w:val="bbPlcHdr"/>
        </w:types>
        <w:behaviors>
          <w:behavior w:val="content"/>
        </w:behaviors>
        <w:guid w:val="{E620F340-3935-4A6D-8550-EE6A388D347B}"/>
      </w:docPartPr>
      <w:docPartBody>
        <w:p w:rsidR="007E5BD1" w:rsidRDefault="007E5BD1" w:rsidP="007E5BD1">
          <w:pPr>
            <w:pStyle w:val="E7AF33C33BF6485B8D147EFC0BF456DB"/>
          </w:pPr>
          <w:r w:rsidRPr="00EB30F7">
            <w:rPr>
              <w:rStyle w:val="Textedelespacerserv"/>
            </w:rPr>
            <w:t>Cliquez ici pour entrer du texte.</w:t>
          </w:r>
        </w:p>
      </w:docPartBody>
    </w:docPart>
    <w:docPart>
      <w:docPartPr>
        <w:name w:val="D55C2B34D7DC492A8D2E5AEC1DC4BB03"/>
        <w:category>
          <w:name w:val="Général"/>
          <w:gallery w:val="placeholder"/>
        </w:category>
        <w:types>
          <w:type w:val="bbPlcHdr"/>
        </w:types>
        <w:behaviors>
          <w:behavior w:val="content"/>
        </w:behaviors>
        <w:guid w:val="{D7DCEDCD-A62C-4504-9EEA-F6EAFA75EDD5}"/>
      </w:docPartPr>
      <w:docPartBody>
        <w:p w:rsidR="007E5BD1" w:rsidRDefault="007E5BD1" w:rsidP="007E5BD1">
          <w:pPr>
            <w:pStyle w:val="D55C2B34D7DC492A8D2E5AEC1DC4BB03"/>
          </w:pPr>
          <w:r w:rsidRPr="00EB30F7">
            <w:rPr>
              <w:rStyle w:val="Textedelespacerserv"/>
            </w:rPr>
            <w:t>Cliquez ici pour entrer du texte.</w:t>
          </w:r>
        </w:p>
      </w:docPartBody>
    </w:docPart>
    <w:docPart>
      <w:docPartPr>
        <w:name w:val="61409BADD9514E7FA9C71243645F0554"/>
        <w:category>
          <w:name w:val="Général"/>
          <w:gallery w:val="placeholder"/>
        </w:category>
        <w:types>
          <w:type w:val="bbPlcHdr"/>
        </w:types>
        <w:behaviors>
          <w:behavior w:val="content"/>
        </w:behaviors>
        <w:guid w:val="{A8B7E6CB-87EC-40E2-922B-90EB14744718}"/>
      </w:docPartPr>
      <w:docPartBody>
        <w:p w:rsidR="007E5BD1" w:rsidRDefault="007E5BD1" w:rsidP="007E5BD1">
          <w:pPr>
            <w:pStyle w:val="61409BADD9514E7FA9C71243645F0554"/>
          </w:pPr>
          <w:r w:rsidRPr="00EB30F7">
            <w:rPr>
              <w:rStyle w:val="Textedelespacerserv"/>
            </w:rPr>
            <w:t>Cliquez ici pour entrer du texte.</w:t>
          </w:r>
        </w:p>
      </w:docPartBody>
    </w:docPart>
    <w:docPart>
      <w:docPartPr>
        <w:name w:val="7F138B1C257C4A6DAC0B8B627CEF3181"/>
        <w:category>
          <w:name w:val="Général"/>
          <w:gallery w:val="placeholder"/>
        </w:category>
        <w:types>
          <w:type w:val="bbPlcHdr"/>
        </w:types>
        <w:behaviors>
          <w:behavior w:val="content"/>
        </w:behaviors>
        <w:guid w:val="{0DEE6917-2AE2-48F5-A122-AD03BC0306B3}"/>
      </w:docPartPr>
      <w:docPartBody>
        <w:p w:rsidR="007E5BD1" w:rsidRDefault="007E5BD1" w:rsidP="007E5BD1">
          <w:pPr>
            <w:pStyle w:val="7F138B1C257C4A6DAC0B8B627CEF3181"/>
          </w:pPr>
          <w:r w:rsidRPr="00EB30F7">
            <w:rPr>
              <w:rStyle w:val="Textedelespacerserv"/>
            </w:rPr>
            <w:t>Cliquez ici pour entrer du texte.</w:t>
          </w:r>
        </w:p>
      </w:docPartBody>
    </w:docPart>
    <w:docPart>
      <w:docPartPr>
        <w:name w:val="BA9BA3B2FD6F43A08023077C2E44D28D"/>
        <w:category>
          <w:name w:val="Général"/>
          <w:gallery w:val="placeholder"/>
        </w:category>
        <w:types>
          <w:type w:val="bbPlcHdr"/>
        </w:types>
        <w:behaviors>
          <w:behavior w:val="content"/>
        </w:behaviors>
        <w:guid w:val="{FFF5F561-EE95-465E-AD06-2C69BAD171F8}"/>
      </w:docPartPr>
      <w:docPartBody>
        <w:p w:rsidR="007E5BD1" w:rsidRDefault="007E5BD1" w:rsidP="007E5BD1">
          <w:pPr>
            <w:pStyle w:val="BA9BA3B2FD6F43A08023077C2E44D28D"/>
          </w:pPr>
          <w:r w:rsidRPr="00EB30F7">
            <w:rPr>
              <w:rStyle w:val="Textedelespacerserv"/>
            </w:rPr>
            <w:t>Cliquez ici pour entrer du texte.</w:t>
          </w:r>
        </w:p>
      </w:docPartBody>
    </w:docPart>
    <w:docPart>
      <w:docPartPr>
        <w:name w:val="8C0019E80AF0481690FC8F089E818948"/>
        <w:category>
          <w:name w:val="Général"/>
          <w:gallery w:val="placeholder"/>
        </w:category>
        <w:types>
          <w:type w:val="bbPlcHdr"/>
        </w:types>
        <w:behaviors>
          <w:behavior w:val="content"/>
        </w:behaviors>
        <w:guid w:val="{E832CBB3-B36C-4E32-A010-9F02C28728F3}"/>
      </w:docPartPr>
      <w:docPartBody>
        <w:p w:rsidR="007E5BD1" w:rsidRDefault="007E5BD1" w:rsidP="007E5BD1">
          <w:pPr>
            <w:pStyle w:val="8C0019E80AF0481690FC8F089E818948"/>
          </w:pPr>
          <w:r w:rsidRPr="00EB30F7">
            <w:rPr>
              <w:rStyle w:val="Textedelespacerserv"/>
            </w:rPr>
            <w:t>Cliquez ici pour entrer du texte.</w:t>
          </w:r>
        </w:p>
      </w:docPartBody>
    </w:docPart>
    <w:docPart>
      <w:docPartPr>
        <w:name w:val="1DFE75381587473ABC8DAB9DA131F7DF"/>
        <w:category>
          <w:name w:val="Général"/>
          <w:gallery w:val="placeholder"/>
        </w:category>
        <w:types>
          <w:type w:val="bbPlcHdr"/>
        </w:types>
        <w:behaviors>
          <w:behavior w:val="content"/>
        </w:behaviors>
        <w:guid w:val="{2090D541-5CD2-4216-9C92-5161F5087301}"/>
      </w:docPartPr>
      <w:docPartBody>
        <w:p w:rsidR="007E5BD1" w:rsidRDefault="007E5BD1" w:rsidP="007E5BD1">
          <w:pPr>
            <w:pStyle w:val="1DFE75381587473ABC8DAB9DA131F7DF"/>
          </w:pPr>
          <w:r w:rsidRPr="00EB30F7">
            <w:rPr>
              <w:rStyle w:val="Textedelespacerserv"/>
            </w:rPr>
            <w:t>Cliquez ici pour entrer du texte.</w:t>
          </w:r>
        </w:p>
      </w:docPartBody>
    </w:docPart>
    <w:docPart>
      <w:docPartPr>
        <w:name w:val="DDB09D90A14D4C1F870BC25371F750E5"/>
        <w:category>
          <w:name w:val="Général"/>
          <w:gallery w:val="placeholder"/>
        </w:category>
        <w:types>
          <w:type w:val="bbPlcHdr"/>
        </w:types>
        <w:behaviors>
          <w:behavior w:val="content"/>
        </w:behaviors>
        <w:guid w:val="{C57E8F6B-35C0-489C-93A1-EB05B612BC85}"/>
      </w:docPartPr>
      <w:docPartBody>
        <w:p w:rsidR="007E5BD1" w:rsidRDefault="007E5BD1" w:rsidP="007E5BD1">
          <w:pPr>
            <w:pStyle w:val="DDB09D90A14D4C1F870BC25371F750E5"/>
          </w:pPr>
          <w:r w:rsidRPr="00EB30F7">
            <w:rPr>
              <w:rStyle w:val="Textedelespacerserv"/>
            </w:rPr>
            <w:t>Cliquez ici pour entrer du texte.</w:t>
          </w:r>
        </w:p>
      </w:docPartBody>
    </w:docPart>
    <w:docPart>
      <w:docPartPr>
        <w:name w:val="320CB11394454D92ADE843B04EA57C41"/>
        <w:category>
          <w:name w:val="Général"/>
          <w:gallery w:val="placeholder"/>
        </w:category>
        <w:types>
          <w:type w:val="bbPlcHdr"/>
        </w:types>
        <w:behaviors>
          <w:behavior w:val="content"/>
        </w:behaviors>
        <w:guid w:val="{757D7B7E-B050-46E5-8966-7BA48E5EC4CA}"/>
      </w:docPartPr>
      <w:docPartBody>
        <w:p w:rsidR="007E5BD1" w:rsidRDefault="007E5BD1" w:rsidP="007E5BD1">
          <w:pPr>
            <w:pStyle w:val="320CB11394454D92ADE843B04EA57C41"/>
          </w:pPr>
          <w:r w:rsidRPr="00EB30F7">
            <w:rPr>
              <w:rStyle w:val="Textedelespacerserv"/>
            </w:rPr>
            <w:t>Cliquez ici pour entrer du texte.</w:t>
          </w:r>
        </w:p>
      </w:docPartBody>
    </w:docPart>
    <w:docPart>
      <w:docPartPr>
        <w:name w:val="51C5C90D7DFD464DA43D92AC93E6A282"/>
        <w:category>
          <w:name w:val="Général"/>
          <w:gallery w:val="placeholder"/>
        </w:category>
        <w:types>
          <w:type w:val="bbPlcHdr"/>
        </w:types>
        <w:behaviors>
          <w:behavior w:val="content"/>
        </w:behaviors>
        <w:guid w:val="{59E85FDD-7C22-47F3-AC4B-FFD2C17BA05E}"/>
      </w:docPartPr>
      <w:docPartBody>
        <w:p w:rsidR="007E5BD1" w:rsidRDefault="007E5BD1" w:rsidP="007E5BD1">
          <w:pPr>
            <w:pStyle w:val="51C5C90D7DFD464DA43D92AC93E6A282"/>
          </w:pPr>
          <w:r w:rsidRPr="00EB30F7">
            <w:rPr>
              <w:rStyle w:val="Textedelespacerserv"/>
            </w:rPr>
            <w:t>Cliquez ici pour entrer du texte.</w:t>
          </w:r>
        </w:p>
      </w:docPartBody>
    </w:docPart>
    <w:docPart>
      <w:docPartPr>
        <w:name w:val="FCFE58F5881B425D9E9EEC078538C053"/>
        <w:category>
          <w:name w:val="Général"/>
          <w:gallery w:val="placeholder"/>
        </w:category>
        <w:types>
          <w:type w:val="bbPlcHdr"/>
        </w:types>
        <w:behaviors>
          <w:behavior w:val="content"/>
        </w:behaviors>
        <w:guid w:val="{2358EFE4-2E27-44D9-8D61-4D99632EAF1C}"/>
      </w:docPartPr>
      <w:docPartBody>
        <w:p w:rsidR="007E5BD1" w:rsidRDefault="007E5BD1" w:rsidP="007E5BD1">
          <w:pPr>
            <w:pStyle w:val="FCFE58F5881B425D9E9EEC078538C053"/>
          </w:pPr>
          <w:r w:rsidRPr="00EB30F7">
            <w:rPr>
              <w:rStyle w:val="Textedelespacerserv"/>
            </w:rPr>
            <w:t>Cliquez ici pour entrer du texte.</w:t>
          </w:r>
        </w:p>
      </w:docPartBody>
    </w:docPart>
    <w:docPart>
      <w:docPartPr>
        <w:name w:val="B51A76D0197B4BECBC44891583ACD89B"/>
        <w:category>
          <w:name w:val="Général"/>
          <w:gallery w:val="placeholder"/>
        </w:category>
        <w:types>
          <w:type w:val="bbPlcHdr"/>
        </w:types>
        <w:behaviors>
          <w:behavior w:val="content"/>
        </w:behaviors>
        <w:guid w:val="{7C5032A4-8BBE-42DB-B551-569D5A1D7D4E}"/>
      </w:docPartPr>
      <w:docPartBody>
        <w:p w:rsidR="007E5BD1" w:rsidRDefault="007E5BD1" w:rsidP="007E5BD1">
          <w:pPr>
            <w:pStyle w:val="B51A76D0197B4BECBC44891583ACD89B"/>
          </w:pPr>
          <w:r w:rsidRPr="00EB30F7">
            <w:rPr>
              <w:rStyle w:val="Textedelespacerserv"/>
            </w:rPr>
            <w:t>Cliquez ici pour entrer du texte.</w:t>
          </w:r>
        </w:p>
      </w:docPartBody>
    </w:docPart>
    <w:docPart>
      <w:docPartPr>
        <w:name w:val="E18406EB61D8475B851F8F64C383EF55"/>
        <w:category>
          <w:name w:val="Général"/>
          <w:gallery w:val="placeholder"/>
        </w:category>
        <w:types>
          <w:type w:val="bbPlcHdr"/>
        </w:types>
        <w:behaviors>
          <w:behavior w:val="content"/>
        </w:behaviors>
        <w:guid w:val="{76F789C7-7A6C-43F9-B7C6-D0CFDB1F03D0}"/>
      </w:docPartPr>
      <w:docPartBody>
        <w:p w:rsidR="007E5BD1" w:rsidRDefault="007E5BD1" w:rsidP="007E5BD1">
          <w:pPr>
            <w:pStyle w:val="E18406EB61D8475B851F8F64C383EF55"/>
          </w:pPr>
          <w:r w:rsidRPr="00EB30F7">
            <w:rPr>
              <w:rStyle w:val="Textedelespacerserv"/>
            </w:rPr>
            <w:t>Cliquez ici pour entrer du texte.</w:t>
          </w:r>
        </w:p>
      </w:docPartBody>
    </w:docPart>
    <w:docPart>
      <w:docPartPr>
        <w:name w:val="099B1AC4115F430FB9A0B5DDCF58009B"/>
        <w:category>
          <w:name w:val="Général"/>
          <w:gallery w:val="placeholder"/>
        </w:category>
        <w:types>
          <w:type w:val="bbPlcHdr"/>
        </w:types>
        <w:behaviors>
          <w:behavior w:val="content"/>
        </w:behaviors>
        <w:guid w:val="{5DE1567D-47EA-44DA-8205-B74185516692}"/>
      </w:docPartPr>
      <w:docPartBody>
        <w:p w:rsidR="007E5BD1" w:rsidRDefault="007E5BD1" w:rsidP="007E5BD1">
          <w:pPr>
            <w:pStyle w:val="099B1AC4115F430FB9A0B5DDCF58009B"/>
          </w:pPr>
          <w:r w:rsidRPr="00EB30F7">
            <w:rPr>
              <w:rStyle w:val="Textedelespacerserv"/>
            </w:rPr>
            <w:t>Cliquez ici pour entrer du texte.</w:t>
          </w:r>
        </w:p>
      </w:docPartBody>
    </w:docPart>
    <w:docPart>
      <w:docPartPr>
        <w:name w:val="BA99DE4B0CAB484AA71A9E83CDAD704B"/>
        <w:category>
          <w:name w:val="Général"/>
          <w:gallery w:val="placeholder"/>
        </w:category>
        <w:types>
          <w:type w:val="bbPlcHdr"/>
        </w:types>
        <w:behaviors>
          <w:behavior w:val="content"/>
        </w:behaviors>
        <w:guid w:val="{400B5658-2DA0-4DD5-B027-F2768DD1A4D7}"/>
      </w:docPartPr>
      <w:docPartBody>
        <w:p w:rsidR="007E5BD1" w:rsidRDefault="007E5BD1" w:rsidP="007E5BD1">
          <w:pPr>
            <w:pStyle w:val="BA99DE4B0CAB484AA71A9E83CDAD704B"/>
          </w:pPr>
          <w:r w:rsidRPr="00EB30F7">
            <w:rPr>
              <w:rStyle w:val="Textedelespacerserv"/>
            </w:rPr>
            <w:t>Cliquez ici pour entrer du texte.</w:t>
          </w:r>
        </w:p>
      </w:docPartBody>
    </w:docPart>
    <w:docPart>
      <w:docPartPr>
        <w:name w:val="8432CB128AB44B84BE221F2EF8DBA1BF"/>
        <w:category>
          <w:name w:val="Général"/>
          <w:gallery w:val="placeholder"/>
        </w:category>
        <w:types>
          <w:type w:val="bbPlcHdr"/>
        </w:types>
        <w:behaviors>
          <w:behavior w:val="content"/>
        </w:behaviors>
        <w:guid w:val="{CC6402E4-198B-498D-AC4A-EE3F82D75F9D}"/>
      </w:docPartPr>
      <w:docPartBody>
        <w:p w:rsidR="007E5BD1" w:rsidRDefault="007E5BD1" w:rsidP="007E5BD1">
          <w:pPr>
            <w:pStyle w:val="8432CB128AB44B84BE221F2EF8DBA1BF"/>
          </w:pPr>
          <w:r w:rsidRPr="00EB30F7">
            <w:rPr>
              <w:rStyle w:val="Textedelespacerserv"/>
            </w:rPr>
            <w:t>Cliquez ici pour entrer du texte.</w:t>
          </w:r>
        </w:p>
      </w:docPartBody>
    </w:docPart>
    <w:docPart>
      <w:docPartPr>
        <w:name w:val="639A2A19F06A4B3C9E56DF0D6FF7C384"/>
        <w:category>
          <w:name w:val="Général"/>
          <w:gallery w:val="placeholder"/>
        </w:category>
        <w:types>
          <w:type w:val="bbPlcHdr"/>
        </w:types>
        <w:behaviors>
          <w:behavior w:val="content"/>
        </w:behaviors>
        <w:guid w:val="{066414F8-53B1-4D4C-9815-151CEF2E19FD}"/>
      </w:docPartPr>
      <w:docPartBody>
        <w:p w:rsidR="007E5BD1" w:rsidRDefault="007E5BD1" w:rsidP="007E5BD1">
          <w:pPr>
            <w:pStyle w:val="639A2A19F06A4B3C9E56DF0D6FF7C384"/>
          </w:pPr>
          <w:r w:rsidRPr="00EB30F7">
            <w:rPr>
              <w:rStyle w:val="Textedelespacerserv"/>
            </w:rPr>
            <w:t>Cliquez ici pour entrer du texte.</w:t>
          </w:r>
        </w:p>
      </w:docPartBody>
    </w:docPart>
    <w:docPart>
      <w:docPartPr>
        <w:name w:val="EC9A69DEA24742F49BDFEDAD8054E9C3"/>
        <w:category>
          <w:name w:val="Général"/>
          <w:gallery w:val="placeholder"/>
        </w:category>
        <w:types>
          <w:type w:val="bbPlcHdr"/>
        </w:types>
        <w:behaviors>
          <w:behavior w:val="content"/>
        </w:behaviors>
        <w:guid w:val="{05D01B56-FD5B-471C-886B-3F47DFA9E07D}"/>
      </w:docPartPr>
      <w:docPartBody>
        <w:p w:rsidR="007E5BD1" w:rsidRDefault="007E5BD1" w:rsidP="007E5BD1">
          <w:pPr>
            <w:pStyle w:val="EC9A69DEA24742F49BDFEDAD8054E9C3"/>
          </w:pPr>
          <w:r w:rsidRPr="00EB30F7">
            <w:rPr>
              <w:rStyle w:val="Textedelespacerserv"/>
            </w:rPr>
            <w:t>Cliquez ici pour entrer du texte.</w:t>
          </w:r>
        </w:p>
      </w:docPartBody>
    </w:docPart>
    <w:docPart>
      <w:docPartPr>
        <w:name w:val="A32132F97A534570A9A4ABE1686732F6"/>
        <w:category>
          <w:name w:val="Général"/>
          <w:gallery w:val="placeholder"/>
        </w:category>
        <w:types>
          <w:type w:val="bbPlcHdr"/>
        </w:types>
        <w:behaviors>
          <w:behavior w:val="content"/>
        </w:behaviors>
        <w:guid w:val="{77F2D71F-4BC0-44E1-BBDB-036C41416870}"/>
      </w:docPartPr>
      <w:docPartBody>
        <w:p w:rsidR="007E5BD1" w:rsidRDefault="007E5BD1" w:rsidP="007E5BD1">
          <w:pPr>
            <w:pStyle w:val="A32132F97A534570A9A4ABE1686732F6"/>
          </w:pPr>
          <w:r w:rsidRPr="00EB30F7">
            <w:rPr>
              <w:rStyle w:val="Textedelespacerserv"/>
            </w:rPr>
            <w:t>Cliquez ici pour entrer du texte.</w:t>
          </w:r>
        </w:p>
      </w:docPartBody>
    </w:docPart>
    <w:docPart>
      <w:docPartPr>
        <w:name w:val="4BA0533A4057438BB27904A5A3269FFC"/>
        <w:category>
          <w:name w:val="Général"/>
          <w:gallery w:val="placeholder"/>
        </w:category>
        <w:types>
          <w:type w:val="bbPlcHdr"/>
        </w:types>
        <w:behaviors>
          <w:behavior w:val="content"/>
        </w:behaviors>
        <w:guid w:val="{0F4F639C-B419-4928-8DBE-74031BD10670}"/>
      </w:docPartPr>
      <w:docPartBody>
        <w:p w:rsidR="007E5BD1" w:rsidRDefault="007E5BD1" w:rsidP="007E5BD1">
          <w:pPr>
            <w:pStyle w:val="4BA0533A4057438BB27904A5A3269FFC"/>
          </w:pPr>
          <w:r w:rsidRPr="00EB30F7">
            <w:rPr>
              <w:rStyle w:val="Textedelespacerserv"/>
            </w:rPr>
            <w:t>Cliquez ici pour entrer du texte.</w:t>
          </w:r>
        </w:p>
      </w:docPartBody>
    </w:docPart>
    <w:docPart>
      <w:docPartPr>
        <w:name w:val="CF6DC1BD031148F3AABA03E6EDD54EE1"/>
        <w:category>
          <w:name w:val="Général"/>
          <w:gallery w:val="placeholder"/>
        </w:category>
        <w:types>
          <w:type w:val="bbPlcHdr"/>
        </w:types>
        <w:behaviors>
          <w:behavior w:val="content"/>
        </w:behaviors>
        <w:guid w:val="{1E069B7F-8103-4E93-93DD-A969C4F1013E}"/>
      </w:docPartPr>
      <w:docPartBody>
        <w:p w:rsidR="007E5BD1" w:rsidRDefault="007E5BD1" w:rsidP="007E5BD1">
          <w:pPr>
            <w:pStyle w:val="CF6DC1BD031148F3AABA03E6EDD54EE1"/>
          </w:pPr>
          <w:r w:rsidRPr="00EB30F7">
            <w:rPr>
              <w:rStyle w:val="Textedelespacerserv"/>
            </w:rPr>
            <w:t>Cliquez ici pour entrer du texte.</w:t>
          </w:r>
        </w:p>
      </w:docPartBody>
    </w:docPart>
    <w:docPart>
      <w:docPartPr>
        <w:name w:val="0BD61E10A5E64346BCC5492DEE0D5A1F"/>
        <w:category>
          <w:name w:val="Général"/>
          <w:gallery w:val="placeholder"/>
        </w:category>
        <w:types>
          <w:type w:val="bbPlcHdr"/>
        </w:types>
        <w:behaviors>
          <w:behavior w:val="content"/>
        </w:behaviors>
        <w:guid w:val="{E1777FF1-07E0-4012-BD32-09DE94733CC7}"/>
      </w:docPartPr>
      <w:docPartBody>
        <w:p w:rsidR="007E5BD1" w:rsidRDefault="007E5BD1" w:rsidP="007E5BD1">
          <w:pPr>
            <w:pStyle w:val="0BD61E10A5E64346BCC5492DEE0D5A1F"/>
          </w:pPr>
          <w:r w:rsidRPr="00EB30F7">
            <w:rPr>
              <w:rStyle w:val="Textedelespacerserv"/>
            </w:rPr>
            <w:t>Cliquez ici pour entrer du texte.</w:t>
          </w:r>
        </w:p>
      </w:docPartBody>
    </w:docPart>
    <w:docPart>
      <w:docPartPr>
        <w:name w:val="29773ABCE435413390153AF4BC721B0F"/>
        <w:category>
          <w:name w:val="Général"/>
          <w:gallery w:val="placeholder"/>
        </w:category>
        <w:types>
          <w:type w:val="bbPlcHdr"/>
        </w:types>
        <w:behaviors>
          <w:behavior w:val="content"/>
        </w:behaviors>
        <w:guid w:val="{5847CB83-1587-4C56-AF3C-18A1E9AA959C}"/>
      </w:docPartPr>
      <w:docPartBody>
        <w:p w:rsidR="007E5BD1" w:rsidRDefault="007E5BD1" w:rsidP="007E5BD1">
          <w:pPr>
            <w:pStyle w:val="29773ABCE435413390153AF4BC721B0F"/>
          </w:pPr>
          <w:r w:rsidRPr="00EB30F7">
            <w:rPr>
              <w:rStyle w:val="Textedelespacerserv"/>
            </w:rPr>
            <w:t>Cliquez ici pour entrer du texte.</w:t>
          </w:r>
        </w:p>
      </w:docPartBody>
    </w:docPart>
    <w:docPart>
      <w:docPartPr>
        <w:name w:val="2A929B60D35B4BE59529360824A08CE1"/>
        <w:category>
          <w:name w:val="Général"/>
          <w:gallery w:val="placeholder"/>
        </w:category>
        <w:types>
          <w:type w:val="bbPlcHdr"/>
        </w:types>
        <w:behaviors>
          <w:behavior w:val="content"/>
        </w:behaviors>
        <w:guid w:val="{556B3C3E-7AC0-4964-AF23-76A4B993C48A}"/>
      </w:docPartPr>
      <w:docPartBody>
        <w:p w:rsidR="007E5BD1" w:rsidRDefault="007E5BD1" w:rsidP="007E5BD1">
          <w:pPr>
            <w:pStyle w:val="2A929B60D35B4BE59529360824A08CE1"/>
          </w:pPr>
          <w:r w:rsidRPr="00EB30F7">
            <w:rPr>
              <w:rStyle w:val="Textedelespacerserv"/>
            </w:rPr>
            <w:t>Cliquez ici pour entrer du texte.</w:t>
          </w:r>
        </w:p>
      </w:docPartBody>
    </w:docPart>
    <w:docPart>
      <w:docPartPr>
        <w:name w:val="532A662EA21D4289BA805AE8ECDE3D18"/>
        <w:category>
          <w:name w:val="Général"/>
          <w:gallery w:val="placeholder"/>
        </w:category>
        <w:types>
          <w:type w:val="bbPlcHdr"/>
        </w:types>
        <w:behaviors>
          <w:behavior w:val="content"/>
        </w:behaviors>
        <w:guid w:val="{098A9FCF-5E31-4393-99B8-5CB042F848BB}"/>
      </w:docPartPr>
      <w:docPartBody>
        <w:p w:rsidR="007E5BD1" w:rsidRDefault="007E5BD1" w:rsidP="007E5BD1">
          <w:pPr>
            <w:pStyle w:val="532A662EA21D4289BA805AE8ECDE3D18"/>
          </w:pPr>
          <w:r w:rsidRPr="00EB30F7">
            <w:rPr>
              <w:rStyle w:val="Textedelespacerserv"/>
            </w:rPr>
            <w:t>Cliquez ici pour entrer du texte.</w:t>
          </w:r>
        </w:p>
      </w:docPartBody>
    </w:docPart>
    <w:docPart>
      <w:docPartPr>
        <w:name w:val="ACDE104E52874A24965914357559E72F"/>
        <w:category>
          <w:name w:val="Général"/>
          <w:gallery w:val="placeholder"/>
        </w:category>
        <w:types>
          <w:type w:val="bbPlcHdr"/>
        </w:types>
        <w:behaviors>
          <w:behavior w:val="content"/>
        </w:behaviors>
        <w:guid w:val="{D99A41F8-1C97-4918-8CA6-3842DA58EA81}"/>
      </w:docPartPr>
      <w:docPartBody>
        <w:p w:rsidR="007E5BD1" w:rsidRDefault="007E5BD1" w:rsidP="007E5BD1">
          <w:pPr>
            <w:pStyle w:val="ACDE104E52874A24965914357559E72F"/>
          </w:pPr>
          <w:r w:rsidRPr="00EB30F7">
            <w:rPr>
              <w:rStyle w:val="Textedelespacerserv"/>
            </w:rPr>
            <w:t>Cliquez ici pour entrer du texte.</w:t>
          </w:r>
        </w:p>
      </w:docPartBody>
    </w:docPart>
    <w:docPart>
      <w:docPartPr>
        <w:name w:val="2B095D7F3CB84CE485C287CCFE525C5E"/>
        <w:category>
          <w:name w:val="Général"/>
          <w:gallery w:val="placeholder"/>
        </w:category>
        <w:types>
          <w:type w:val="bbPlcHdr"/>
        </w:types>
        <w:behaviors>
          <w:behavior w:val="content"/>
        </w:behaviors>
        <w:guid w:val="{EC386A10-A296-4BE8-AC5D-43FEE59C66B6}"/>
      </w:docPartPr>
      <w:docPartBody>
        <w:p w:rsidR="007E5BD1" w:rsidRDefault="007E5BD1" w:rsidP="007E5BD1">
          <w:pPr>
            <w:pStyle w:val="2B095D7F3CB84CE485C287CCFE525C5E"/>
          </w:pPr>
          <w:r w:rsidRPr="00EB30F7">
            <w:rPr>
              <w:rStyle w:val="Textedelespacerserv"/>
            </w:rPr>
            <w:t>Cliquez ici pour entrer du texte.</w:t>
          </w:r>
        </w:p>
      </w:docPartBody>
    </w:docPart>
    <w:docPart>
      <w:docPartPr>
        <w:name w:val="55D663BF7553426D85DFB4CDD4BB0D28"/>
        <w:category>
          <w:name w:val="Général"/>
          <w:gallery w:val="placeholder"/>
        </w:category>
        <w:types>
          <w:type w:val="bbPlcHdr"/>
        </w:types>
        <w:behaviors>
          <w:behavior w:val="content"/>
        </w:behaviors>
        <w:guid w:val="{79CD41D4-E9ED-461B-9FA4-FE67D736D56E}"/>
      </w:docPartPr>
      <w:docPartBody>
        <w:p w:rsidR="007E5BD1" w:rsidRDefault="007E5BD1" w:rsidP="007E5BD1">
          <w:pPr>
            <w:pStyle w:val="55D663BF7553426D85DFB4CDD4BB0D28"/>
          </w:pPr>
          <w:r w:rsidRPr="00EB30F7">
            <w:rPr>
              <w:rStyle w:val="Textedelespacerserv"/>
            </w:rPr>
            <w:t>Cliquez ici pour entrer du texte.</w:t>
          </w:r>
        </w:p>
      </w:docPartBody>
    </w:docPart>
    <w:docPart>
      <w:docPartPr>
        <w:name w:val="6A9B18D3CB194CBAAA4960FF4FA7B76A"/>
        <w:category>
          <w:name w:val="Général"/>
          <w:gallery w:val="placeholder"/>
        </w:category>
        <w:types>
          <w:type w:val="bbPlcHdr"/>
        </w:types>
        <w:behaviors>
          <w:behavior w:val="content"/>
        </w:behaviors>
        <w:guid w:val="{0634A02C-1637-4E1B-A511-332374204A1D}"/>
      </w:docPartPr>
      <w:docPartBody>
        <w:p w:rsidR="007E5BD1" w:rsidRDefault="007E5BD1" w:rsidP="007E5BD1">
          <w:pPr>
            <w:pStyle w:val="6A9B18D3CB194CBAAA4960FF4FA7B76A"/>
          </w:pPr>
          <w:r w:rsidRPr="00EB30F7">
            <w:rPr>
              <w:rStyle w:val="Textedelespacerserv"/>
            </w:rPr>
            <w:t>Cliquez ici pour entrer du texte.</w:t>
          </w:r>
        </w:p>
      </w:docPartBody>
    </w:docPart>
    <w:docPart>
      <w:docPartPr>
        <w:name w:val="F75F66F3B764450C88350F77623BC1A1"/>
        <w:category>
          <w:name w:val="Général"/>
          <w:gallery w:val="placeholder"/>
        </w:category>
        <w:types>
          <w:type w:val="bbPlcHdr"/>
        </w:types>
        <w:behaviors>
          <w:behavior w:val="content"/>
        </w:behaviors>
        <w:guid w:val="{F1996763-C53B-4B2C-8951-23F34B42D597}"/>
      </w:docPartPr>
      <w:docPartBody>
        <w:p w:rsidR="007E5BD1" w:rsidRDefault="007E5BD1" w:rsidP="007E5BD1">
          <w:pPr>
            <w:pStyle w:val="F75F66F3B764450C88350F77623BC1A1"/>
          </w:pPr>
          <w:r w:rsidRPr="00EB30F7">
            <w:rPr>
              <w:rStyle w:val="Textedelespacerserv"/>
            </w:rPr>
            <w:t>Cliquez ici pour entrer du texte.</w:t>
          </w:r>
        </w:p>
      </w:docPartBody>
    </w:docPart>
    <w:docPart>
      <w:docPartPr>
        <w:name w:val="070E0287869C408C81CD638CCF496E90"/>
        <w:category>
          <w:name w:val="Général"/>
          <w:gallery w:val="placeholder"/>
        </w:category>
        <w:types>
          <w:type w:val="bbPlcHdr"/>
        </w:types>
        <w:behaviors>
          <w:behavior w:val="content"/>
        </w:behaviors>
        <w:guid w:val="{F1981A4A-5E19-4BFA-8EAB-9214C8606C9D}"/>
      </w:docPartPr>
      <w:docPartBody>
        <w:p w:rsidR="007E5BD1" w:rsidRDefault="007E5BD1" w:rsidP="007E5BD1">
          <w:pPr>
            <w:pStyle w:val="070E0287869C408C81CD638CCF496E90"/>
          </w:pPr>
          <w:r w:rsidRPr="00EB30F7">
            <w:rPr>
              <w:rStyle w:val="Textedelespacerserv"/>
            </w:rPr>
            <w:t>Cliquez ici pour entrer du texte.</w:t>
          </w:r>
        </w:p>
      </w:docPartBody>
    </w:docPart>
    <w:docPart>
      <w:docPartPr>
        <w:name w:val="CBDC3517D4CC4600995F38D116DE6178"/>
        <w:category>
          <w:name w:val="Général"/>
          <w:gallery w:val="placeholder"/>
        </w:category>
        <w:types>
          <w:type w:val="bbPlcHdr"/>
        </w:types>
        <w:behaviors>
          <w:behavior w:val="content"/>
        </w:behaviors>
        <w:guid w:val="{4BA19F86-AF4B-406A-AA80-6E2B279153C3}"/>
      </w:docPartPr>
      <w:docPartBody>
        <w:p w:rsidR="007E5BD1" w:rsidRDefault="007E5BD1" w:rsidP="007E5BD1">
          <w:pPr>
            <w:pStyle w:val="CBDC3517D4CC4600995F38D116DE6178"/>
          </w:pPr>
          <w:r w:rsidRPr="00EB30F7">
            <w:rPr>
              <w:rStyle w:val="Textedelespacerserv"/>
            </w:rPr>
            <w:t>Cliquez ici pour entrer du texte.</w:t>
          </w:r>
        </w:p>
      </w:docPartBody>
    </w:docPart>
    <w:docPart>
      <w:docPartPr>
        <w:name w:val="8F198F2673714998BCF21B5F45EB7705"/>
        <w:category>
          <w:name w:val="Général"/>
          <w:gallery w:val="placeholder"/>
        </w:category>
        <w:types>
          <w:type w:val="bbPlcHdr"/>
        </w:types>
        <w:behaviors>
          <w:behavior w:val="content"/>
        </w:behaviors>
        <w:guid w:val="{FC87F2A8-BEA2-4745-B5E1-DD108C2D646A}"/>
      </w:docPartPr>
      <w:docPartBody>
        <w:p w:rsidR="007E5BD1" w:rsidRDefault="007E5BD1" w:rsidP="007E5BD1">
          <w:pPr>
            <w:pStyle w:val="8F198F2673714998BCF21B5F45EB7705"/>
          </w:pPr>
          <w:r w:rsidRPr="00EB30F7">
            <w:rPr>
              <w:rStyle w:val="Textedelespacerserv"/>
            </w:rPr>
            <w:t>Cliquez ici pour entrer du texte.</w:t>
          </w:r>
        </w:p>
      </w:docPartBody>
    </w:docPart>
    <w:docPart>
      <w:docPartPr>
        <w:name w:val="25CD63E756F94A5E806565C8CD1F99B7"/>
        <w:category>
          <w:name w:val="Général"/>
          <w:gallery w:val="placeholder"/>
        </w:category>
        <w:types>
          <w:type w:val="bbPlcHdr"/>
        </w:types>
        <w:behaviors>
          <w:behavior w:val="content"/>
        </w:behaviors>
        <w:guid w:val="{BEEE19AD-98C8-44D4-A6A2-65C5859D0353}"/>
      </w:docPartPr>
      <w:docPartBody>
        <w:p w:rsidR="007E5BD1" w:rsidRDefault="007E5BD1" w:rsidP="007E5BD1">
          <w:pPr>
            <w:pStyle w:val="25CD63E756F94A5E806565C8CD1F99B7"/>
          </w:pPr>
          <w:r w:rsidRPr="00EB30F7">
            <w:rPr>
              <w:rStyle w:val="Textedelespacerserv"/>
            </w:rPr>
            <w:t>Cliquez ici pour entrer du texte.</w:t>
          </w:r>
        </w:p>
      </w:docPartBody>
    </w:docPart>
    <w:docPart>
      <w:docPartPr>
        <w:name w:val="6C10C525F99E48B3B35CD084FDB37EF9"/>
        <w:category>
          <w:name w:val="Général"/>
          <w:gallery w:val="placeholder"/>
        </w:category>
        <w:types>
          <w:type w:val="bbPlcHdr"/>
        </w:types>
        <w:behaviors>
          <w:behavior w:val="content"/>
        </w:behaviors>
        <w:guid w:val="{12BC5551-4540-43AF-842A-FBA5737F4BCE}"/>
      </w:docPartPr>
      <w:docPartBody>
        <w:p w:rsidR="007E5BD1" w:rsidRDefault="007E5BD1" w:rsidP="007E5BD1">
          <w:pPr>
            <w:pStyle w:val="6C10C525F99E48B3B35CD084FDB37EF9"/>
          </w:pPr>
          <w:r w:rsidRPr="00EB30F7">
            <w:rPr>
              <w:rStyle w:val="Textedelespacerserv"/>
            </w:rPr>
            <w:t>Cliquez ici pour entrer du texte.</w:t>
          </w:r>
        </w:p>
      </w:docPartBody>
    </w:docPart>
    <w:docPart>
      <w:docPartPr>
        <w:name w:val="223D713BC30D4A5595E543FAA57CEE9A"/>
        <w:category>
          <w:name w:val="Général"/>
          <w:gallery w:val="placeholder"/>
        </w:category>
        <w:types>
          <w:type w:val="bbPlcHdr"/>
        </w:types>
        <w:behaviors>
          <w:behavior w:val="content"/>
        </w:behaviors>
        <w:guid w:val="{936A3530-5586-4228-B84A-BB91B97EB626}"/>
      </w:docPartPr>
      <w:docPartBody>
        <w:p w:rsidR="007E5BD1" w:rsidRDefault="007E5BD1" w:rsidP="007E5BD1">
          <w:pPr>
            <w:pStyle w:val="223D713BC30D4A5595E543FAA57CEE9A"/>
          </w:pPr>
          <w:r w:rsidRPr="00EB30F7">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6B9"/>
    <w:rsid w:val="000916B9"/>
    <w:rsid w:val="00424DB4"/>
    <w:rsid w:val="007E5BD1"/>
    <w:rsid w:val="00867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E5BD1"/>
    <w:rPr>
      <w:color w:val="808080"/>
    </w:rPr>
  </w:style>
  <w:style w:type="paragraph" w:customStyle="1" w:styleId="2F962954BD50461BB270FE31D3423C9A">
    <w:name w:val="2F962954BD50461BB270FE31D3423C9A"/>
    <w:rsid w:val="000916B9"/>
  </w:style>
  <w:style w:type="paragraph" w:customStyle="1" w:styleId="7F8038BAC9234C9DA40E040DD315231B">
    <w:name w:val="7F8038BAC9234C9DA40E040DD315231B"/>
    <w:rsid w:val="000916B9"/>
  </w:style>
  <w:style w:type="paragraph" w:customStyle="1" w:styleId="8005781CF3E24D5AA9368BBEB4C56256">
    <w:name w:val="8005781CF3E24D5AA9368BBEB4C56256"/>
    <w:rsid w:val="000916B9"/>
  </w:style>
  <w:style w:type="paragraph" w:customStyle="1" w:styleId="79DDF37D5E714D5C9F80171F7D98741A">
    <w:name w:val="79DDF37D5E714D5C9F80171F7D98741A"/>
    <w:rsid w:val="000916B9"/>
  </w:style>
  <w:style w:type="paragraph" w:customStyle="1" w:styleId="E06851F707A64D12ACD46D9A0F0F851A">
    <w:name w:val="E06851F707A64D12ACD46D9A0F0F851A"/>
    <w:rsid w:val="000916B9"/>
  </w:style>
  <w:style w:type="paragraph" w:customStyle="1" w:styleId="5C446EE1E0E846CF95F75D5C886E9AAD">
    <w:name w:val="5C446EE1E0E846CF95F75D5C886E9AAD"/>
    <w:rsid w:val="000916B9"/>
  </w:style>
  <w:style w:type="paragraph" w:customStyle="1" w:styleId="AB79FF44248E49EC9C645D856D03DF2A">
    <w:name w:val="AB79FF44248E49EC9C645D856D03DF2A"/>
    <w:rsid w:val="000916B9"/>
  </w:style>
  <w:style w:type="paragraph" w:customStyle="1" w:styleId="8F8B9BF602A24B2C9098718A4D4F75D5">
    <w:name w:val="8F8B9BF602A24B2C9098718A4D4F75D5"/>
    <w:rsid w:val="000916B9"/>
  </w:style>
  <w:style w:type="paragraph" w:customStyle="1" w:styleId="3072F7A488814EE1B28013510002EFFF">
    <w:name w:val="3072F7A488814EE1B28013510002EFFF"/>
    <w:rsid w:val="000916B9"/>
  </w:style>
  <w:style w:type="paragraph" w:customStyle="1" w:styleId="7162898D3CB245A08FF912D6783CB1CE">
    <w:name w:val="7162898D3CB245A08FF912D6783CB1CE"/>
    <w:rsid w:val="000916B9"/>
  </w:style>
  <w:style w:type="paragraph" w:customStyle="1" w:styleId="639CDD3B1A6F42618F795004B325E889">
    <w:name w:val="639CDD3B1A6F42618F795004B325E889"/>
    <w:rsid w:val="000916B9"/>
  </w:style>
  <w:style w:type="paragraph" w:customStyle="1" w:styleId="F6540E2DE9EE46288515DB6305AB947A">
    <w:name w:val="F6540E2DE9EE46288515DB6305AB947A"/>
    <w:rsid w:val="000916B9"/>
  </w:style>
  <w:style w:type="paragraph" w:customStyle="1" w:styleId="6F418138B0F14CBC96C7C5B384AB4DA4">
    <w:name w:val="6F418138B0F14CBC96C7C5B384AB4DA4"/>
    <w:rsid w:val="000916B9"/>
  </w:style>
  <w:style w:type="paragraph" w:customStyle="1" w:styleId="4E3679C815A84235BF86C42861D72BC2">
    <w:name w:val="4E3679C815A84235BF86C42861D72BC2"/>
    <w:rsid w:val="000916B9"/>
  </w:style>
  <w:style w:type="paragraph" w:customStyle="1" w:styleId="189EC890E2344E4889BB55286AF26499">
    <w:name w:val="189EC890E2344E4889BB55286AF26499"/>
    <w:rsid w:val="000916B9"/>
  </w:style>
  <w:style w:type="paragraph" w:customStyle="1" w:styleId="A80504A9A2A84B5D972FEF38D3C1E674">
    <w:name w:val="A80504A9A2A84B5D972FEF38D3C1E674"/>
    <w:rsid w:val="000916B9"/>
  </w:style>
  <w:style w:type="paragraph" w:customStyle="1" w:styleId="F088203FB777498CBCE42A9F4F9430B1">
    <w:name w:val="F088203FB777498CBCE42A9F4F9430B1"/>
    <w:rsid w:val="000916B9"/>
  </w:style>
  <w:style w:type="paragraph" w:customStyle="1" w:styleId="BAC930D7A6794295A3C454E652913C25">
    <w:name w:val="BAC930D7A6794295A3C454E652913C25"/>
    <w:rsid w:val="000916B9"/>
  </w:style>
  <w:style w:type="paragraph" w:customStyle="1" w:styleId="8B12B7DA231740968F4CC31574A908A2">
    <w:name w:val="8B12B7DA231740968F4CC31574A908A2"/>
    <w:rsid w:val="000916B9"/>
  </w:style>
  <w:style w:type="paragraph" w:customStyle="1" w:styleId="99BD30998D2E49439F2F0B3F1C3880FB">
    <w:name w:val="99BD30998D2E49439F2F0B3F1C3880FB"/>
    <w:rsid w:val="000916B9"/>
  </w:style>
  <w:style w:type="paragraph" w:customStyle="1" w:styleId="DA7BDB01735B43B1AE4B304778634606">
    <w:name w:val="DA7BDB01735B43B1AE4B304778634606"/>
    <w:rsid w:val="000916B9"/>
  </w:style>
  <w:style w:type="paragraph" w:customStyle="1" w:styleId="A12FA57318F448458254357FD66E7A84">
    <w:name w:val="A12FA57318F448458254357FD66E7A84"/>
    <w:rsid w:val="000916B9"/>
  </w:style>
  <w:style w:type="paragraph" w:customStyle="1" w:styleId="282680107C7141F0850D62676B7194CE">
    <w:name w:val="282680107C7141F0850D62676B7194CE"/>
    <w:rsid w:val="000916B9"/>
  </w:style>
  <w:style w:type="paragraph" w:customStyle="1" w:styleId="076708CE19CC4F5E8DA588BA2622D097">
    <w:name w:val="076708CE19CC4F5E8DA588BA2622D097"/>
    <w:rsid w:val="000916B9"/>
  </w:style>
  <w:style w:type="paragraph" w:customStyle="1" w:styleId="A4A3A1D50F3545B280FD60997FBEA87A">
    <w:name w:val="A4A3A1D50F3545B280FD60997FBEA87A"/>
    <w:rsid w:val="000916B9"/>
  </w:style>
  <w:style w:type="paragraph" w:customStyle="1" w:styleId="67B67888B9E2484D9B918B07F40F061E">
    <w:name w:val="67B67888B9E2484D9B918B07F40F061E"/>
    <w:rsid w:val="000916B9"/>
  </w:style>
  <w:style w:type="paragraph" w:customStyle="1" w:styleId="5587706881DA41408F99BBB6CD5D1D33">
    <w:name w:val="5587706881DA41408F99BBB6CD5D1D33"/>
    <w:rsid w:val="000916B9"/>
  </w:style>
  <w:style w:type="paragraph" w:customStyle="1" w:styleId="AC43C16E0735461A85D69553655E07CF">
    <w:name w:val="AC43C16E0735461A85D69553655E07CF"/>
    <w:rsid w:val="000916B9"/>
  </w:style>
  <w:style w:type="paragraph" w:customStyle="1" w:styleId="630200D02E5640EEA7BE691B7EE6D9C5">
    <w:name w:val="630200D02E5640EEA7BE691B7EE6D9C5"/>
    <w:rsid w:val="000916B9"/>
  </w:style>
  <w:style w:type="paragraph" w:customStyle="1" w:styleId="F955E5F45A194C679CA03B534C3F51B4">
    <w:name w:val="F955E5F45A194C679CA03B534C3F51B4"/>
    <w:rsid w:val="000916B9"/>
  </w:style>
  <w:style w:type="paragraph" w:customStyle="1" w:styleId="D87968C4A50E475D8F34E6367FB73988">
    <w:name w:val="D87968C4A50E475D8F34E6367FB73988"/>
    <w:rsid w:val="000916B9"/>
  </w:style>
  <w:style w:type="paragraph" w:customStyle="1" w:styleId="8AAB335E9F954FA9BEA85D532A04DA37">
    <w:name w:val="8AAB335E9F954FA9BEA85D532A04DA37"/>
    <w:rsid w:val="000916B9"/>
  </w:style>
  <w:style w:type="paragraph" w:customStyle="1" w:styleId="DB885D4843BA47859547B848285775A8">
    <w:name w:val="DB885D4843BA47859547B848285775A8"/>
    <w:rsid w:val="000916B9"/>
  </w:style>
  <w:style w:type="paragraph" w:customStyle="1" w:styleId="5E16DCBFB88C4B81B56344A799C83DC6">
    <w:name w:val="5E16DCBFB88C4B81B56344A799C83DC6"/>
    <w:rsid w:val="000916B9"/>
  </w:style>
  <w:style w:type="paragraph" w:customStyle="1" w:styleId="6E10168EA8D54F8DBDF0FF539C66DE17">
    <w:name w:val="6E10168EA8D54F8DBDF0FF539C66DE17"/>
    <w:rsid w:val="000916B9"/>
  </w:style>
  <w:style w:type="paragraph" w:customStyle="1" w:styleId="7EE50E599A064673A2A398304617D281">
    <w:name w:val="7EE50E599A064673A2A398304617D281"/>
    <w:rsid w:val="000916B9"/>
  </w:style>
  <w:style w:type="paragraph" w:customStyle="1" w:styleId="47607074CE21462CB2BF32531F58ABAD">
    <w:name w:val="47607074CE21462CB2BF32531F58ABAD"/>
    <w:rsid w:val="000916B9"/>
  </w:style>
  <w:style w:type="paragraph" w:customStyle="1" w:styleId="C04CF0C8D04D4A78B8FB8325CC6F8881">
    <w:name w:val="C04CF0C8D04D4A78B8FB8325CC6F8881"/>
    <w:rsid w:val="000916B9"/>
  </w:style>
  <w:style w:type="paragraph" w:customStyle="1" w:styleId="CC75EEA1394A41098FEFDABA5AED618E">
    <w:name w:val="CC75EEA1394A41098FEFDABA5AED618E"/>
    <w:rsid w:val="000916B9"/>
  </w:style>
  <w:style w:type="paragraph" w:customStyle="1" w:styleId="9118EE80673F4AE58EA87D3AFDC09220">
    <w:name w:val="9118EE80673F4AE58EA87D3AFDC09220"/>
    <w:rsid w:val="000916B9"/>
  </w:style>
  <w:style w:type="paragraph" w:customStyle="1" w:styleId="F096DE05A6AB4A82B1D7CDD8685C99DE">
    <w:name w:val="F096DE05A6AB4A82B1D7CDD8685C99DE"/>
    <w:rsid w:val="000916B9"/>
  </w:style>
  <w:style w:type="paragraph" w:customStyle="1" w:styleId="17A941AC9B1B4C59963FBA8D9A13B3B6">
    <w:name w:val="17A941AC9B1B4C59963FBA8D9A13B3B6"/>
    <w:rsid w:val="000916B9"/>
  </w:style>
  <w:style w:type="paragraph" w:customStyle="1" w:styleId="ACD0F8624F02441D81D46BD755AFB7E3">
    <w:name w:val="ACD0F8624F02441D81D46BD755AFB7E3"/>
    <w:rsid w:val="000916B9"/>
  </w:style>
  <w:style w:type="paragraph" w:customStyle="1" w:styleId="61A7E34F46594B75A608B134C320EF19">
    <w:name w:val="61A7E34F46594B75A608B134C320EF19"/>
    <w:rsid w:val="000916B9"/>
  </w:style>
  <w:style w:type="paragraph" w:customStyle="1" w:styleId="8964BFB581804466BFDD5CC322E11DDA">
    <w:name w:val="8964BFB581804466BFDD5CC322E11DDA"/>
    <w:rsid w:val="000916B9"/>
  </w:style>
  <w:style w:type="paragraph" w:customStyle="1" w:styleId="88BC461A5A314660ACD12B5C90CB9A1B">
    <w:name w:val="88BC461A5A314660ACD12B5C90CB9A1B"/>
    <w:rsid w:val="000916B9"/>
  </w:style>
  <w:style w:type="paragraph" w:customStyle="1" w:styleId="1DDCBEA1906348838887CC694FB68BCD">
    <w:name w:val="1DDCBEA1906348838887CC694FB68BCD"/>
    <w:rsid w:val="000916B9"/>
  </w:style>
  <w:style w:type="paragraph" w:customStyle="1" w:styleId="7491400791EE41D091ED4A1BC6D039E9">
    <w:name w:val="7491400791EE41D091ED4A1BC6D039E9"/>
    <w:rsid w:val="000916B9"/>
  </w:style>
  <w:style w:type="paragraph" w:customStyle="1" w:styleId="AEAA7C4C00754964B68A77748A6F43F5">
    <w:name w:val="AEAA7C4C00754964B68A77748A6F43F5"/>
    <w:rsid w:val="000916B9"/>
  </w:style>
  <w:style w:type="paragraph" w:customStyle="1" w:styleId="6A2719BDB99B43158751787484A077FA">
    <w:name w:val="6A2719BDB99B43158751787484A077FA"/>
    <w:rsid w:val="000916B9"/>
  </w:style>
  <w:style w:type="paragraph" w:customStyle="1" w:styleId="BB42A79270B24B67BB61A5F8BA969FEC">
    <w:name w:val="BB42A79270B24B67BB61A5F8BA969FEC"/>
    <w:rsid w:val="000916B9"/>
  </w:style>
  <w:style w:type="paragraph" w:customStyle="1" w:styleId="45CFFF79A1FA4E199205304D28FDA39F">
    <w:name w:val="45CFFF79A1FA4E199205304D28FDA39F"/>
    <w:rsid w:val="000916B9"/>
  </w:style>
  <w:style w:type="paragraph" w:customStyle="1" w:styleId="2A12C0EB818842E186551E485E4890F0">
    <w:name w:val="2A12C0EB818842E186551E485E4890F0"/>
    <w:rsid w:val="000916B9"/>
  </w:style>
  <w:style w:type="paragraph" w:customStyle="1" w:styleId="D040C054965B4C038036C148FC5BAC3A">
    <w:name w:val="D040C054965B4C038036C148FC5BAC3A"/>
    <w:rsid w:val="000916B9"/>
  </w:style>
  <w:style w:type="paragraph" w:customStyle="1" w:styleId="32DCFC34DE074E15AC6F66C3022FBEE3">
    <w:name w:val="32DCFC34DE074E15AC6F66C3022FBEE3"/>
    <w:rsid w:val="000916B9"/>
  </w:style>
  <w:style w:type="paragraph" w:customStyle="1" w:styleId="09214B8834684C63B5EF03CBC13BE728">
    <w:name w:val="09214B8834684C63B5EF03CBC13BE728"/>
    <w:rsid w:val="000916B9"/>
  </w:style>
  <w:style w:type="paragraph" w:customStyle="1" w:styleId="C1B9CF1A049A48CBA9AED8E147C5BF6B">
    <w:name w:val="C1B9CF1A049A48CBA9AED8E147C5BF6B"/>
    <w:rsid w:val="000916B9"/>
  </w:style>
  <w:style w:type="paragraph" w:customStyle="1" w:styleId="9B8708C5FAAC4F5DAEA31ABFA69354F4">
    <w:name w:val="9B8708C5FAAC4F5DAEA31ABFA69354F4"/>
    <w:rsid w:val="000916B9"/>
  </w:style>
  <w:style w:type="paragraph" w:customStyle="1" w:styleId="A23C4F6F4E74420CBE6BBBEB95FE76C8">
    <w:name w:val="A23C4F6F4E74420CBE6BBBEB95FE76C8"/>
    <w:rsid w:val="000916B9"/>
  </w:style>
  <w:style w:type="paragraph" w:customStyle="1" w:styleId="B4C4772DF0484E3392E5E47510BCE1A2">
    <w:name w:val="B4C4772DF0484E3392E5E47510BCE1A2"/>
    <w:rsid w:val="000916B9"/>
  </w:style>
  <w:style w:type="paragraph" w:customStyle="1" w:styleId="B344B4F157E54595AB75EF4B32C77234">
    <w:name w:val="B344B4F157E54595AB75EF4B32C77234"/>
    <w:rsid w:val="000916B9"/>
  </w:style>
  <w:style w:type="paragraph" w:customStyle="1" w:styleId="7EA875CFB1BF4CD6A3918109136429AC">
    <w:name w:val="7EA875CFB1BF4CD6A3918109136429AC"/>
    <w:rsid w:val="000916B9"/>
  </w:style>
  <w:style w:type="paragraph" w:customStyle="1" w:styleId="2E28D81FC69C4BDE915C6E5F0FDBC322">
    <w:name w:val="2E28D81FC69C4BDE915C6E5F0FDBC322"/>
    <w:rsid w:val="000916B9"/>
  </w:style>
  <w:style w:type="paragraph" w:customStyle="1" w:styleId="CFBF082A97DF4920A888E5824B89E56B">
    <w:name w:val="CFBF082A97DF4920A888E5824B89E56B"/>
    <w:rsid w:val="000916B9"/>
  </w:style>
  <w:style w:type="paragraph" w:customStyle="1" w:styleId="ACF421D76C4B4CB4BAE51CD6A5900DB5">
    <w:name w:val="ACF421D76C4B4CB4BAE51CD6A5900DB5"/>
    <w:rsid w:val="000916B9"/>
  </w:style>
  <w:style w:type="paragraph" w:customStyle="1" w:styleId="7271E58578AA4A828F9383011552D961">
    <w:name w:val="7271E58578AA4A828F9383011552D961"/>
    <w:rsid w:val="000916B9"/>
  </w:style>
  <w:style w:type="paragraph" w:customStyle="1" w:styleId="C16FBF3EF5A6478F91149BACC1C508C8">
    <w:name w:val="C16FBF3EF5A6478F91149BACC1C508C8"/>
    <w:rsid w:val="000916B9"/>
  </w:style>
  <w:style w:type="paragraph" w:customStyle="1" w:styleId="7DC5F7614C13491DA9B48A4F64747B0D">
    <w:name w:val="7DC5F7614C13491DA9B48A4F64747B0D"/>
    <w:rsid w:val="000916B9"/>
  </w:style>
  <w:style w:type="paragraph" w:customStyle="1" w:styleId="B4048873E16D406CB3766F1AF923946D">
    <w:name w:val="B4048873E16D406CB3766F1AF923946D"/>
    <w:rsid w:val="000916B9"/>
  </w:style>
  <w:style w:type="paragraph" w:customStyle="1" w:styleId="F6E16268F15E4C5F96DCA455C3ACFDD8">
    <w:name w:val="F6E16268F15E4C5F96DCA455C3ACFDD8"/>
    <w:rsid w:val="000916B9"/>
  </w:style>
  <w:style w:type="paragraph" w:customStyle="1" w:styleId="2743A02916BD4CFD98A931E9CC9EC960">
    <w:name w:val="2743A02916BD4CFD98A931E9CC9EC960"/>
    <w:rsid w:val="000916B9"/>
  </w:style>
  <w:style w:type="paragraph" w:customStyle="1" w:styleId="A3C6B770A2C14602871CC450D84F92CA">
    <w:name w:val="A3C6B770A2C14602871CC450D84F92CA"/>
    <w:rsid w:val="000916B9"/>
  </w:style>
  <w:style w:type="paragraph" w:customStyle="1" w:styleId="0872A53195B54E1A91D275C8A8D05978">
    <w:name w:val="0872A53195B54E1A91D275C8A8D05978"/>
    <w:rsid w:val="000916B9"/>
  </w:style>
  <w:style w:type="paragraph" w:customStyle="1" w:styleId="BAA661F7382B488AAB167AF110CEAF06">
    <w:name w:val="BAA661F7382B488AAB167AF110CEAF06"/>
    <w:rsid w:val="000916B9"/>
  </w:style>
  <w:style w:type="paragraph" w:customStyle="1" w:styleId="F31FE769A9BB400BA9F282F3286FE53D">
    <w:name w:val="F31FE769A9BB400BA9F282F3286FE53D"/>
    <w:rsid w:val="000916B9"/>
  </w:style>
  <w:style w:type="paragraph" w:customStyle="1" w:styleId="2ECEEEDEA42746DB9B0C780565C918D5">
    <w:name w:val="2ECEEEDEA42746DB9B0C780565C918D5"/>
    <w:rsid w:val="000916B9"/>
  </w:style>
  <w:style w:type="paragraph" w:customStyle="1" w:styleId="9AB1EE7219A0463BA93626B10414C33D">
    <w:name w:val="9AB1EE7219A0463BA93626B10414C33D"/>
    <w:rsid w:val="000916B9"/>
  </w:style>
  <w:style w:type="paragraph" w:customStyle="1" w:styleId="99E5BA2BDD19443A9D6CE4A98B68F837">
    <w:name w:val="99E5BA2BDD19443A9D6CE4A98B68F837"/>
    <w:rsid w:val="007E5BD1"/>
  </w:style>
  <w:style w:type="paragraph" w:customStyle="1" w:styleId="D94912557F604357AA5EF82C90F4B8D6">
    <w:name w:val="D94912557F604357AA5EF82C90F4B8D6"/>
    <w:rsid w:val="007E5BD1"/>
  </w:style>
  <w:style w:type="paragraph" w:customStyle="1" w:styleId="2684D40279794E8DB339EE6E9CC89230">
    <w:name w:val="2684D40279794E8DB339EE6E9CC89230"/>
    <w:rsid w:val="007E5BD1"/>
  </w:style>
  <w:style w:type="paragraph" w:customStyle="1" w:styleId="9EE242D2FBEF488B9C31A93849E1D88B">
    <w:name w:val="9EE242D2FBEF488B9C31A93849E1D88B"/>
    <w:rsid w:val="007E5BD1"/>
  </w:style>
  <w:style w:type="paragraph" w:customStyle="1" w:styleId="E039E20EB45F47F18278285ED69C988C">
    <w:name w:val="E039E20EB45F47F18278285ED69C988C"/>
    <w:rsid w:val="007E5BD1"/>
  </w:style>
  <w:style w:type="paragraph" w:customStyle="1" w:styleId="CC15AB47B3FA4F8AB1C83D29BB98A524">
    <w:name w:val="CC15AB47B3FA4F8AB1C83D29BB98A524"/>
    <w:rsid w:val="007E5BD1"/>
  </w:style>
  <w:style w:type="paragraph" w:customStyle="1" w:styleId="ED46A93B659B400A9F45645A05BF6921">
    <w:name w:val="ED46A93B659B400A9F45645A05BF6921"/>
    <w:rsid w:val="007E5BD1"/>
  </w:style>
  <w:style w:type="paragraph" w:customStyle="1" w:styleId="EF6D530582404FE6AD586942E0BD9E9E">
    <w:name w:val="EF6D530582404FE6AD586942E0BD9E9E"/>
    <w:rsid w:val="007E5BD1"/>
  </w:style>
  <w:style w:type="paragraph" w:customStyle="1" w:styleId="89E307B9C9364C5CA823E7047031D64A">
    <w:name w:val="89E307B9C9364C5CA823E7047031D64A"/>
    <w:rsid w:val="007E5BD1"/>
  </w:style>
  <w:style w:type="paragraph" w:customStyle="1" w:styleId="3A03FB95892742CE965742F7D959DD48">
    <w:name w:val="3A03FB95892742CE965742F7D959DD48"/>
    <w:rsid w:val="007E5BD1"/>
  </w:style>
  <w:style w:type="paragraph" w:customStyle="1" w:styleId="CC0A91597922499080262AEE735FA693">
    <w:name w:val="CC0A91597922499080262AEE735FA693"/>
    <w:rsid w:val="007E5BD1"/>
  </w:style>
  <w:style w:type="paragraph" w:customStyle="1" w:styleId="F1B41714C6C0465E8700A7D0A9D66939">
    <w:name w:val="F1B41714C6C0465E8700A7D0A9D66939"/>
    <w:rsid w:val="007E5BD1"/>
  </w:style>
  <w:style w:type="paragraph" w:customStyle="1" w:styleId="F86544A6C95A44938177BE9AA2C99E0A">
    <w:name w:val="F86544A6C95A44938177BE9AA2C99E0A"/>
    <w:rsid w:val="007E5BD1"/>
  </w:style>
  <w:style w:type="paragraph" w:customStyle="1" w:styleId="B5F524EC15244C23A586F7D36D80519F">
    <w:name w:val="B5F524EC15244C23A586F7D36D80519F"/>
    <w:rsid w:val="007E5BD1"/>
  </w:style>
  <w:style w:type="paragraph" w:customStyle="1" w:styleId="BE088765697C4341B2DA96C102C76F7A">
    <w:name w:val="BE088765697C4341B2DA96C102C76F7A"/>
    <w:rsid w:val="007E5BD1"/>
  </w:style>
  <w:style w:type="paragraph" w:customStyle="1" w:styleId="F35BD2EFC2F9443493531F52580E2DBE">
    <w:name w:val="F35BD2EFC2F9443493531F52580E2DBE"/>
    <w:rsid w:val="007E5BD1"/>
  </w:style>
  <w:style w:type="paragraph" w:customStyle="1" w:styleId="1FDD9842B395484FBA1A2C5E16B104B9">
    <w:name w:val="1FDD9842B395484FBA1A2C5E16B104B9"/>
    <w:rsid w:val="007E5BD1"/>
  </w:style>
  <w:style w:type="paragraph" w:customStyle="1" w:styleId="8385541B1DF440F18AD8054781E1C18A">
    <w:name w:val="8385541B1DF440F18AD8054781E1C18A"/>
    <w:rsid w:val="007E5BD1"/>
  </w:style>
  <w:style w:type="paragraph" w:customStyle="1" w:styleId="E14D4AEBED664931A6D7ADFF30A0F319">
    <w:name w:val="E14D4AEBED664931A6D7ADFF30A0F319"/>
    <w:rsid w:val="007E5BD1"/>
  </w:style>
  <w:style w:type="paragraph" w:customStyle="1" w:styleId="D7290458C5BF442EAF4E15CE46CB8F89">
    <w:name w:val="D7290458C5BF442EAF4E15CE46CB8F89"/>
    <w:rsid w:val="007E5BD1"/>
  </w:style>
  <w:style w:type="paragraph" w:customStyle="1" w:styleId="176653AA0D51418A9FE6604BCF264135">
    <w:name w:val="176653AA0D51418A9FE6604BCF264135"/>
    <w:rsid w:val="007E5BD1"/>
  </w:style>
  <w:style w:type="paragraph" w:customStyle="1" w:styleId="E5E7A6BE675945B2A7188CE1AE79D0B9">
    <w:name w:val="E5E7A6BE675945B2A7188CE1AE79D0B9"/>
    <w:rsid w:val="007E5BD1"/>
  </w:style>
  <w:style w:type="paragraph" w:customStyle="1" w:styleId="43309E31E7AF465D9051C6DB8A0E6310">
    <w:name w:val="43309E31E7AF465D9051C6DB8A0E6310"/>
    <w:rsid w:val="007E5BD1"/>
  </w:style>
  <w:style w:type="paragraph" w:customStyle="1" w:styleId="F219A656F25541D1AA6E89CC9991DFFA">
    <w:name w:val="F219A656F25541D1AA6E89CC9991DFFA"/>
    <w:rsid w:val="007E5BD1"/>
  </w:style>
  <w:style w:type="paragraph" w:customStyle="1" w:styleId="C3A80C52259746BDA05398DAF2ADDF11">
    <w:name w:val="C3A80C52259746BDA05398DAF2ADDF11"/>
    <w:rsid w:val="007E5BD1"/>
  </w:style>
  <w:style w:type="paragraph" w:customStyle="1" w:styleId="9217968AF12047198659F8FB510F473A">
    <w:name w:val="9217968AF12047198659F8FB510F473A"/>
    <w:rsid w:val="007E5BD1"/>
  </w:style>
  <w:style w:type="paragraph" w:customStyle="1" w:styleId="F3A21497C5E34792BAF7C766BEBC8182">
    <w:name w:val="F3A21497C5E34792BAF7C766BEBC8182"/>
    <w:rsid w:val="007E5BD1"/>
  </w:style>
  <w:style w:type="paragraph" w:customStyle="1" w:styleId="F6D9561DC9BE472ABA6253C9AAEDCA7E">
    <w:name w:val="F6D9561DC9BE472ABA6253C9AAEDCA7E"/>
    <w:rsid w:val="007E5BD1"/>
  </w:style>
  <w:style w:type="paragraph" w:customStyle="1" w:styleId="6DABAF8DC3FC4572A0264D217A8B0A2C">
    <w:name w:val="6DABAF8DC3FC4572A0264D217A8B0A2C"/>
    <w:rsid w:val="007E5BD1"/>
  </w:style>
  <w:style w:type="paragraph" w:customStyle="1" w:styleId="5F899BBA34AD442F83CDA99640017E26">
    <w:name w:val="5F899BBA34AD442F83CDA99640017E26"/>
    <w:rsid w:val="007E5BD1"/>
  </w:style>
  <w:style w:type="paragraph" w:customStyle="1" w:styleId="B1CE36D7BB5946D5B107DB22CBB3C177">
    <w:name w:val="B1CE36D7BB5946D5B107DB22CBB3C177"/>
    <w:rsid w:val="007E5BD1"/>
  </w:style>
  <w:style w:type="paragraph" w:customStyle="1" w:styleId="9223AB39D2C04EF0A609ACB311FE7268">
    <w:name w:val="9223AB39D2C04EF0A609ACB311FE7268"/>
    <w:rsid w:val="007E5BD1"/>
  </w:style>
  <w:style w:type="paragraph" w:customStyle="1" w:styleId="B929D7381A704921B2D0E5FB248F7E58">
    <w:name w:val="B929D7381A704921B2D0E5FB248F7E58"/>
    <w:rsid w:val="007E5BD1"/>
  </w:style>
  <w:style w:type="paragraph" w:customStyle="1" w:styleId="2ECFE574E660406D93F989554CB18FC7">
    <w:name w:val="2ECFE574E660406D93F989554CB18FC7"/>
    <w:rsid w:val="007E5BD1"/>
  </w:style>
  <w:style w:type="paragraph" w:customStyle="1" w:styleId="C06E2395F94443D2A7B16760542FA10B">
    <w:name w:val="C06E2395F94443D2A7B16760542FA10B"/>
    <w:rsid w:val="007E5BD1"/>
  </w:style>
  <w:style w:type="paragraph" w:customStyle="1" w:styleId="ECDD2C05422F4FEA8965CE29F16A130C">
    <w:name w:val="ECDD2C05422F4FEA8965CE29F16A130C"/>
    <w:rsid w:val="007E5BD1"/>
  </w:style>
  <w:style w:type="paragraph" w:customStyle="1" w:styleId="ED0EA030921C4FAA8E28DACC322D5358">
    <w:name w:val="ED0EA030921C4FAA8E28DACC322D5358"/>
    <w:rsid w:val="007E5BD1"/>
  </w:style>
  <w:style w:type="paragraph" w:customStyle="1" w:styleId="D7C062E489CA41718732504C3F90001D">
    <w:name w:val="D7C062E489CA41718732504C3F90001D"/>
    <w:rsid w:val="007E5BD1"/>
  </w:style>
  <w:style w:type="paragraph" w:customStyle="1" w:styleId="A7290DAFAA374C61AEC4BF97BD41A01A">
    <w:name w:val="A7290DAFAA374C61AEC4BF97BD41A01A"/>
    <w:rsid w:val="007E5BD1"/>
  </w:style>
  <w:style w:type="paragraph" w:customStyle="1" w:styleId="473E61EBC748496EB1C7C80E3F0305C8">
    <w:name w:val="473E61EBC748496EB1C7C80E3F0305C8"/>
    <w:rsid w:val="007E5BD1"/>
  </w:style>
  <w:style w:type="paragraph" w:customStyle="1" w:styleId="11E0362458D6464F8BD79983C2661003">
    <w:name w:val="11E0362458D6464F8BD79983C2661003"/>
    <w:rsid w:val="007E5BD1"/>
  </w:style>
  <w:style w:type="paragraph" w:customStyle="1" w:styleId="A4F284A7C9684066958F8890A005BD67">
    <w:name w:val="A4F284A7C9684066958F8890A005BD67"/>
    <w:rsid w:val="007E5BD1"/>
  </w:style>
  <w:style w:type="paragraph" w:customStyle="1" w:styleId="7EAAFCCDEA9B445DB76222BEA2C80D2A">
    <w:name w:val="7EAAFCCDEA9B445DB76222BEA2C80D2A"/>
    <w:rsid w:val="007E5BD1"/>
  </w:style>
  <w:style w:type="paragraph" w:customStyle="1" w:styleId="EE8072BFE30B48ADBB7A57F633549B57">
    <w:name w:val="EE8072BFE30B48ADBB7A57F633549B57"/>
    <w:rsid w:val="007E5BD1"/>
  </w:style>
  <w:style w:type="paragraph" w:customStyle="1" w:styleId="60EF70A4076745B69014941A67D0DB24">
    <w:name w:val="60EF70A4076745B69014941A67D0DB24"/>
    <w:rsid w:val="007E5BD1"/>
  </w:style>
  <w:style w:type="paragraph" w:customStyle="1" w:styleId="7B34E1056FB745988947279DC8FD0E81">
    <w:name w:val="7B34E1056FB745988947279DC8FD0E81"/>
    <w:rsid w:val="007E5BD1"/>
  </w:style>
  <w:style w:type="paragraph" w:customStyle="1" w:styleId="969033065AD5470285F5A530C282BCCB">
    <w:name w:val="969033065AD5470285F5A530C282BCCB"/>
    <w:rsid w:val="007E5BD1"/>
  </w:style>
  <w:style w:type="paragraph" w:customStyle="1" w:styleId="03F7E9242BC4427992797FA34871ACB2">
    <w:name w:val="03F7E9242BC4427992797FA34871ACB2"/>
    <w:rsid w:val="007E5BD1"/>
  </w:style>
  <w:style w:type="paragraph" w:customStyle="1" w:styleId="7D858D505F654E33A42C581FF8B56533">
    <w:name w:val="7D858D505F654E33A42C581FF8B56533"/>
    <w:rsid w:val="007E5BD1"/>
  </w:style>
  <w:style w:type="paragraph" w:customStyle="1" w:styleId="DF983D8543634B4EA25FEFF6DAEC9AEA">
    <w:name w:val="DF983D8543634B4EA25FEFF6DAEC9AEA"/>
    <w:rsid w:val="007E5BD1"/>
  </w:style>
  <w:style w:type="paragraph" w:customStyle="1" w:styleId="C92A4E22700F4E14AE04965DC9A8333D">
    <w:name w:val="C92A4E22700F4E14AE04965DC9A8333D"/>
    <w:rsid w:val="007E5BD1"/>
  </w:style>
  <w:style w:type="paragraph" w:customStyle="1" w:styleId="65C5E167D55A41469E777E3DE0A7280A">
    <w:name w:val="65C5E167D55A41469E777E3DE0A7280A"/>
    <w:rsid w:val="007E5BD1"/>
  </w:style>
  <w:style w:type="paragraph" w:customStyle="1" w:styleId="CD3E3E93D0C54D469B698A0B5971D3A5">
    <w:name w:val="CD3E3E93D0C54D469B698A0B5971D3A5"/>
    <w:rsid w:val="007E5BD1"/>
  </w:style>
  <w:style w:type="paragraph" w:customStyle="1" w:styleId="D563C446FA7E41C9BDE7B270292A7149">
    <w:name w:val="D563C446FA7E41C9BDE7B270292A7149"/>
    <w:rsid w:val="007E5BD1"/>
  </w:style>
  <w:style w:type="paragraph" w:customStyle="1" w:styleId="F0F04C08512041B79D2A6EB9B7663961">
    <w:name w:val="F0F04C08512041B79D2A6EB9B7663961"/>
    <w:rsid w:val="007E5BD1"/>
  </w:style>
  <w:style w:type="paragraph" w:customStyle="1" w:styleId="4660FC2E6D764101B9CC592327D0F8C2">
    <w:name w:val="4660FC2E6D764101B9CC592327D0F8C2"/>
    <w:rsid w:val="007E5BD1"/>
  </w:style>
  <w:style w:type="paragraph" w:customStyle="1" w:styleId="D8D0ECB776364123B5435CB8B8899D65">
    <w:name w:val="D8D0ECB776364123B5435CB8B8899D65"/>
    <w:rsid w:val="007E5BD1"/>
  </w:style>
  <w:style w:type="paragraph" w:customStyle="1" w:styleId="B8DE0DB2DD684DD89034B762614E647A">
    <w:name w:val="B8DE0DB2DD684DD89034B762614E647A"/>
    <w:rsid w:val="007E5BD1"/>
  </w:style>
  <w:style w:type="paragraph" w:customStyle="1" w:styleId="0C69D15CCA4943CB847085BED7AC682A">
    <w:name w:val="0C69D15CCA4943CB847085BED7AC682A"/>
    <w:rsid w:val="007E5BD1"/>
  </w:style>
  <w:style w:type="paragraph" w:customStyle="1" w:styleId="2D7F370B2CAE431ABDB59F5C9B634BED">
    <w:name w:val="2D7F370B2CAE431ABDB59F5C9B634BED"/>
    <w:rsid w:val="007E5BD1"/>
  </w:style>
  <w:style w:type="paragraph" w:customStyle="1" w:styleId="7E4E3A2F43B948A2BA223233954C5A58">
    <w:name w:val="7E4E3A2F43B948A2BA223233954C5A58"/>
    <w:rsid w:val="007E5BD1"/>
  </w:style>
  <w:style w:type="paragraph" w:customStyle="1" w:styleId="1BF7364B0B64490D842C3932D2028D4F">
    <w:name w:val="1BF7364B0B64490D842C3932D2028D4F"/>
    <w:rsid w:val="007E5BD1"/>
  </w:style>
  <w:style w:type="paragraph" w:customStyle="1" w:styleId="8852F1C993494307A93D60F9F07C22BE">
    <w:name w:val="8852F1C993494307A93D60F9F07C22BE"/>
    <w:rsid w:val="007E5BD1"/>
  </w:style>
  <w:style w:type="paragraph" w:customStyle="1" w:styleId="651F23E5D43C434FA17A0DB7C93302A6">
    <w:name w:val="651F23E5D43C434FA17A0DB7C93302A6"/>
    <w:rsid w:val="007E5BD1"/>
  </w:style>
  <w:style w:type="paragraph" w:customStyle="1" w:styleId="7A85A226316942B48266F051277B53B0">
    <w:name w:val="7A85A226316942B48266F051277B53B0"/>
    <w:rsid w:val="007E5BD1"/>
  </w:style>
  <w:style w:type="paragraph" w:customStyle="1" w:styleId="9944391542464CB6829E83213759FC0C">
    <w:name w:val="9944391542464CB6829E83213759FC0C"/>
    <w:rsid w:val="007E5BD1"/>
  </w:style>
  <w:style w:type="paragraph" w:customStyle="1" w:styleId="C9F9AD552CDA40C38ADCC60ADBDBBD3A">
    <w:name w:val="C9F9AD552CDA40C38ADCC60ADBDBBD3A"/>
    <w:rsid w:val="007E5BD1"/>
  </w:style>
  <w:style w:type="paragraph" w:customStyle="1" w:styleId="54B0F6FB0CA7431FACFDD09930004876">
    <w:name w:val="54B0F6FB0CA7431FACFDD09930004876"/>
    <w:rsid w:val="007E5BD1"/>
  </w:style>
  <w:style w:type="paragraph" w:customStyle="1" w:styleId="2C1EED7FDA9F4661B3C9379A1625E418">
    <w:name w:val="2C1EED7FDA9F4661B3C9379A1625E418"/>
    <w:rsid w:val="007E5BD1"/>
  </w:style>
  <w:style w:type="paragraph" w:customStyle="1" w:styleId="9797019C02E24EA49E89A9977202B788">
    <w:name w:val="9797019C02E24EA49E89A9977202B788"/>
    <w:rsid w:val="007E5BD1"/>
  </w:style>
  <w:style w:type="paragraph" w:customStyle="1" w:styleId="264ACF9DF98C426BBE0DAE3F50D49831">
    <w:name w:val="264ACF9DF98C426BBE0DAE3F50D49831"/>
    <w:rsid w:val="007E5BD1"/>
  </w:style>
  <w:style w:type="paragraph" w:customStyle="1" w:styleId="C66F2E954C2E4909B380E9F5826C06FF">
    <w:name w:val="C66F2E954C2E4909B380E9F5826C06FF"/>
    <w:rsid w:val="007E5BD1"/>
  </w:style>
  <w:style w:type="paragraph" w:customStyle="1" w:styleId="77E60A80999B41EA85C1475039D7675B">
    <w:name w:val="77E60A80999B41EA85C1475039D7675B"/>
    <w:rsid w:val="007E5BD1"/>
  </w:style>
  <w:style w:type="paragraph" w:customStyle="1" w:styleId="A1771D8829FB4650A0AABF854A3E6971">
    <w:name w:val="A1771D8829FB4650A0AABF854A3E6971"/>
    <w:rsid w:val="007E5BD1"/>
  </w:style>
  <w:style w:type="paragraph" w:customStyle="1" w:styleId="D21966481AE74356A67B21F7D6F5F56A">
    <w:name w:val="D21966481AE74356A67B21F7D6F5F56A"/>
    <w:rsid w:val="007E5BD1"/>
  </w:style>
  <w:style w:type="paragraph" w:customStyle="1" w:styleId="8E6BDE6E97CC46548E1889451045C9C3">
    <w:name w:val="8E6BDE6E97CC46548E1889451045C9C3"/>
    <w:rsid w:val="007E5BD1"/>
  </w:style>
  <w:style w:type="paragraph" w:customStyle="1" w:styleId="282056ACDF3E49FE91E994DB9F31596B">
    <w:name w:val="282056ACDF3E49FE91E994DB9F31596B"/>
    <w:rsid w:val="007E5BD1"/>
  </w:style>
  <w:style w:type="paragraph" w:customStyle="1" w:styleId="154FFD40FFDF41A2AEE816C361E0CD02">
    <w:name w:val="154FFD40FFDF41A2AEE816C361E0CD02"/>
    <w:rsid w:val="007E5BD1"/>
  </w:style>
  <w:style w:type="paragraph" w:customStyle="1" w:styleId="F96F71C154CB41219B54B263F96FC25D">
    <w:name w:val="F96F71C154CB41219B54B263F96FC25D"/>
    <w:rsid w:val="007E5BD1"/>
  </w:style>
  <w:style w:type="paragraph" w:customStyle="1" w:styleId="746CAE01EC7C45419A9C8526AEDEFB67">
    <w:name w:val="746CAE01EC7C45419A9C8526AEDEFB67"/>
    <w:rsid w:val="007E5BD1"/>
  </w:style>
  <w:style w:type="paragraph" w:customStyle="1" w:styleId="1AC32E62D3AA4ED89F477040155F7D83">
    <w:name w:val="1AC32E62D3AA4ED89F477040155F7D83"/>
    <w:rsid w:val="007E5BD1"/>
  </w:style>
  <w:style w:type="paragraph" w:customStyle="1" w:styleId="C9B97102E5D947F3AF48F8DB1AEA4247">
    <w:name w:val="C9B97102E5D947F3AF48F8DB1AEA4247"/>
    <w:rsid w:val="007E5BD1"/>
  </w:style>
  <w:style w:type="paragraph" w:customStyle="1" w:styleId="527F26902D4D49F78FA3C0E3411C26AB">
    <w:name w:val="527F26902D4D49F78FA3C0E3411C26AB"/>
    <w:rsid w:val="007E5BD1"/>
  </w:style>
  <w:style w:type="paragraph" w:customStyle="1" w:styleId="9E4E98E900B545CA8D32462EBC83AD3B">
    <w:name w:val="9E4E98E900B545CA8D32462EBC83AD3B"/>
    <w:rsid w:val="007E5BD1"/>
  </w:style>
  <w:style w:type="paragraph" w:customStyle="1" w:styleId="B07EB3BD5D9D4D4B81B710A0C191FF5D">
    <w:name w:val="B07EB3BD5D9D4D4B81B710A0C191FF5D"/>
    <w:rsid w:val="007E5BD1"/>
  </w:style>
  <w:style w:type="paragraph" w:customStyle="1" w:styleId="7EE11F6E2E09473887853EF3A129C91E">
    <w:name w:val="7EE11F6E2E09473887853EF3A129C91E"/>
    <w:rsid w:val="007E5BD1"/>
  </w:style>
  <w:style w:type="paragraph" w:customStyle="1" w:styleId="2148997BC8CA4A2F8B1BF4FF24ED6482">
    <w:name w:val="2148997BC8CA4A2F8B1BF4FF24ED6482"/>
    <w:rsid w:val="007E5BD1"/>
  </w:style>
  <w:style w:type="paragraph" w:customStyle="1" w:styleId="CEE422596F854D8BBD95C7D08E1D40D3">
    <w:name w:val="CEE422596F854D8BBD95C7D08E1D40D3"/>
    <w:rsid w:val="007E5BD1"/>
  </w:style>
  <w:style w:type="paragraph" w:customStyle="1" w:styleId="169D08408B6E4EC4B7D7F33FE481D60F">
    <w:name w:val="169D08408B6E4EC4B7D7F33FE481D60F"/>
    <w:rsid w:val="007E5BD1"/>
  </w:style>
  <w:style w:type="paragraph" w:customStyle="1" w:styleId="C19F1F3B474F47FCAD05825F99AF75F5">
    <w:name w:val="C19F1F3B474F47FCAD05825F99AF75F5"/>
    <w:rsid w:val="007E5BD1"/>
  </w:style>
  <w:style w:type="paragraph" w:customStyle="1" w:styleId="3F3E369F54E84DCA8A8E89F913AFFBEE">
    <w:name w:val="3F3E369F54E84DCA8A8E89F913AFFBEE"/>
    <w:rsid w:val="007E5BD1"/>
  </w:style>
  <w:style w:type="paragraph" w:customStyle="1" w:styleId="23499409CD6C40A38676F567BACA7AE2">
    <w:name w:val="23499409CD6C40A38676F567BACA7AE2"/>
    <w:rsid w:val="007E5BD1"/>
  </w:style>
  <w:style w:type="paragraph" w:customStyle="1" w:styleId="BE4280E3252349568BEEAC584874BF37">
    <w:name w:val="BE4280E3252349568BEEAC584874BF37"/>
    <w:rsid w:val="007E5BD1"/>
  </w:style>
  <w:style w:type="paragraph" w:customStyle="1" w:styleId="99993A3206BE4755B3D3FECD8AD7AA82">
    <w:name w:val="99993A3206BE4755B3D3FECD8AD7AA82"/>
    <w:rsid w:val="007E5BD1"/>
  </w:style>
  <w:style w:type="paragraph" w:customStyle="1" w:styleId="A0B96219FF7447288EC347BF21C7EA59">
    <w:name w:val="A0B96219FF7447288EC347BF21C7EA59"/>
    <w:rsid w:val="007E5BD1"/>
  </w:style>
  <w:style w:type="paragraph" w:customStyle="1" w:styleId="95E057D0F34F4B5F9DDA49E7C1C484FF">
    <w:name w:val="95E057D0F34F4B5F9DDA49E7C1C484FF"/>
    <w:rsid w:val="007E5BD1"/>
  </w:style>
  <w:style w:type="paragraph" w:customStyle="1" w:styleId="E7AF33C33BF6485B8D147EFC0BF456DB">
    <w:name w:val="E7AF33C33BF6485B8D147EFC0BF456DB"/>
    <w:rsid w:val="007E5BD1"/>
  </w:style>
  <w:style w:type="paragraph" w:customStyle="1" w:styleId="D55C2B34D7DC492A8D2E5AEC1DC4BB03">
    <w:name w:val="D55C2B34D7DC492A8D2E5AEC1DC4BB03"/>
    <w:rsid w:val="007E5BD1"/>
  </w:style>
  <w:style w:type="paragraph" w:customStyle="1" w:styleId="61409BADD9514E7FA9C71243645F0554">
    <w:name w:val="61409BADD9514E7FA9C71243645F0554"/>
    <w:rsid w:val="007E5BD1"/>
  </w:style>
  <w:style w:type="paragraph" w:customStyle="1" w:styleId="7F138B1C257C4A6DAC0B8B627CEF3181">
    <w:name w:val="7F138B1C257C4A6DAC0B8B627CEF3181"/>
    <w:rsid w:val="007E5BD1"/>
  </w:style>
  <w:style w:type="paragraph" w:customStyle="1" w:styleId="BA9BA3B2FD6F43A08023077C2E44D28D">
    <w:name w:val="BA9BA3B2FD6F43A08023077C2E44D28D"/>
    <w:rsid w:val="007E5BD1"/>
  </w:style>
  <w:style w:type="paragraph" w:customStyle="1" w:styleId="8C0019E80AF0481690FC8F089E818948">
    <w:name w:val="8C0019E80AF0481690FC8F089E818948"/>
    <w:rsid w:val="007E5BD1"/>
  </w:style>
  <w:style w:type="paragraph" w:customStyle="1" w:styleId="1DFE75381587473ABC8DAB9DA131F7DF">
    <w:name w:val="1DFE75381587473ABC8DAB9DA131F7DF"/>
    <w:rsid w:val="007E5BD1"/>
  </w:style>
  <w:style w:type="paragraph" w:customStyle="1" w:styleId="DDB09D90A14D4C1F870BC25371F750E5">
    <w:name w:val="DDB09D90A14D4C1F870BC25371F750E5"/>
    <w:rsid w:val="007E5BD1"/>
  </w:style>
  <w:style w:type="paragraph" w:customStyle="1" w:styleId="320CB11394454D92ADE843B04EA57C41">
    <w:name w:val="320CB11394454D92ADE843B04EA57C41"/>
    <w:rsid w:val="007E5BD1"/>
  </w:style>
  <w:style w:type="paragraph" w:customStyle="1" w:styleId="51C5C90D7DFD464DA43D92AC93E6A282">
    <w:name w:val="51C5C90D7DFD464DA43D92AC93E6A282"/>
    <w:rsid w:val="007E5BD1"/>
  </w:style>
  <w:style w:type="paragraph" w:customStyle="1" w:styleId="FCFE58F5881B425D9E9EEC078538C053">
    <w:name w:val="FCFE58F5881B425D9E9EEC078538C053"/>
    <w:rsid w:val="007E5BD1"/>
  </w:style>
  <w:style w:type="paragraph" w:customStyle="1" w:styleId="B51A76D0197B4BECBC44891583ACD89B">
    <w:name w:val="B51A76D0197B4BECBC44891583ACD89B"/>
    <w:rsid w:val="007E5BD1"/>
  </w:style>
  <w:style w:type="paragraph" w:customStyle="1" w:styleId="E18406EB61D8475B851F8F64C383EF55">
    <w:name w:val="E18406EB61D8475B851F8F64C383EF55"/>
    <w:rsid w:val="007E5BD1"/>
  </w:style>
  <w:style w:type="paragraph" w:customStyle="1" w:styleId="099B1AC4115F430FB9A0B5DDCF58009B">
    <w:name w:val="099B1AC4115F430FB9A0B5DDCF58009B"/>
    <w:rsid w:val="007E5BD1"/>
  </w:style>
  <w:style w:type="paragraph" w:customStyle="1" w:styleId="BA99DE4B0CAB484AA71A9E83CDAD704B">
    <w:name w:val="BA99DE4B0CAB484AA71A9E83CDAD704B"/>
    <w:rsid w:val="007E5BD1"/>
  </w:style>
  <w:style w:type="paragraph" w:customStyle="1" w:styleId="8432CB128AB44B84BE221F2EF8DBA1BF">
    <w:name w:val="8432CB128AB44B84BE221F2EF8DBA1BF"/>
    <w:rsid w:val="007E5BD1"/>
  </w:style>
  <w:style w:type="paragraph" w:customStyle="1" w:styleId="639A2A19F06A4B3C9E56DF0D6FF7C384">
    <w:name w:val="639A2A19F06A4B3C9E56DF0D6FF7C384"/>
    <w:rsid w:val="007E5BD1"/>
  </w:style>
  <w:style w:type="paragraph" w:customStyle="1" w:styleId="EC9A69DEA24742F49BDFEDAD8054E9C3">
    <w:name w:val="EC9A69DEA24742F49BDFEDAD8054E9C3"/>
    <w:rsid w:val="007E5BD1"/>
  </w:style>
  <w:style w:type="paragraph" w:customStyle="1" w:styleId="A32132F97A534570A9A4ABE1686732F6">
    <w:name w:val="A32132F97A534570A9A4ABE1686732F6"/>
    <w:rsid w:val="007E5BD1"/>
  </w:style>
  <w:style w:type="paragraph" w:customStyle="1" w:styleId="4BA0533A4057438BB27904A5A3269FFC">
    <w:name w:val="4BA0533A4057438BB27904A5A3269FFC"/>
    <w:rsid w:val="007E5BD1"/>
  </w:style>
  <w:style w:type="paragraph" w:customStyle="1" w:styleId="CF6DC1BD031148F3AABA03E6EDD54EE1">
    <w:name w:val="CF6DC1BD031148F3AABA03E6EDD54EE1"/>
    <w:rsid w:val="007E5BD1"/>
  </w:style>
  <w:style w:type="paragraph" w:customStyle="1" w:styleId="0BD61E10A5E64346BCC5492DEE0D5A1F">
    <w:name w:val="0BD61E10A5E64346BCC5492DEE0D5A1F"/>
    <w:rsid w:val="007E5BD1"/>
  </w:style>
  <w:style w:type="paragraph" w:customStyle="1" w:styleId="29773ABCE435413390153AF4BC721B0F">
    <w:name w:val="29773ABCE435413390153AF4BC721B0F"/>
    <w:rsid w:val="007E5BD1"/>
  </w:style>
  <w:style w:type="paragraph" w:customStyle="1" w:styleId="2A929B60D35B4BE59529360824A08CE1">
    <w:name w:val="2A929B60D35B4BE59529360824A08CE1"/>
    <w:rsid w:val="007E5BD1"/>
  </w:style>
  <w:style w:type="paragraph" w:customStyle="1" w:styleId="532A662EA21D4289BA805AE8ECDE3D18">
    <w:name w:val="532A662EA21D4289BA805AE8ECDE3D18"/>
    <w:rsid w:val="007E5BD1"/>
  </w:style>
  <w:style w:type="paragraph" w:customStyle="1" w:styleId="ACDE104E52874A24965914357559E72F">
    <w:name w:val="ACDE104E52874A24965914357559E72F"/>
    <w:rsid w:val="007E5BD1"/>
  </w:style>
  <w:style w:type="paragraph" w:customStyle="1" w:styleId="2B095D7F3CB84CE485C287CCFE525C5E">
    <w:name w:val="2B095D7F3CB84CE485C287CCFE525C5E"/>
    <w:rsid w:val="007E5BD1"/>
  </w:style>
  <w:style w:type="paragraph" w:customStyle="1" w:styleId="55D663BF7553426D85DFB4CDD4BB0D28">
    <w:name w:val="55D663BF7553426D85DFB4CDD4BB0D28"/>
    <w:rsid w:val="007E5BD1"/>
  </w:style>
  <w:style w:type="paragraph" w:customStyle="1" w:styleId="6A9B18D3CB194CBAAA4960FF4FA7B76A">
    <w:name w:val="6A9B18D3CB194CBAAA4960FF4FA7B76A"/>
    <w:rsid w:val="007E5BD1"/>
  </w:style>
  <w:style w:type="paragraph" w:customStyle="1" w:styleId="F75F66F3B764450C88350F77623BC1A1">
    <w:name w:val="F75F66F3B764450C88350F77623BC1A1"/>
    <w:rsid w:val="007E5BD1"/>
  </w:style>
  <w:style w:type="paragraph" w:customStyle="1" w:styleId="070E0287869C408C81CD638CCF496E90">
    <w:name w:val="070E0287869C408C81CD638CCF496E90"/>
    <w:rsid w:val="007E5BD1"/>
  </w:style>
  <w:style w:type="paragraph" w:customStyle="1" w:styleId="CBDC3517D4CC4600995F38D116DE6178">
    <w:name w:val="CBDC3517D4CC4600995F38D116DE6178"/>
    <w:rsid w:val="007E5BD1"/>
  </w:style>
  <w:style w:type="paragraph" w:customStyle="1" w:styleId="8F198F2673714998BCF21B5F45EB7705">
    <w:name w:val="8F198F2673714998BCF21B5F45EB7705"/>
    <w:rsid w:val="007E5BD1"/>
  </w:style>
  <w:style w:type="paragraph" w:customStyle="1" w:styleId="25CD63E756F94A5E806565C8CD1F99B7">
    <w:name w:val="25CD63E756F94A5E806565C8CD1F99B7"/>
    <w:rsid w:val="007E5BD1"/>
  </w:style>
  <w:style w:type="paragraph" w:customStyle="1" w:styleId="6C10C525F99E48B3B35CD084FDB37EF9">
    <w:name w:val="6C10C525F99E48B3B35CD084FDB37EF9"/>
    <w:rsid w:val="007E5BD1"/>
  </w:style>
  <w:style w:type="paragraph" w:customStyle="1" w:styleId="223D713BC30D4A5595E543FAA57CEE9A">
    <w:name w:val="223D713BC30D4A5595E543FAA57CEE9A"/>
    <w:rsid w:val="007E5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1746</Words>
  <Characters>9609</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mairie ustaritz</cp:lastModifiedBy>
  <cp:revision>2</cp:revision>
  <cp:lastPrinted>2015-06-04T15:07:00Z</cp:lastPrinted>
  <dcterms:created xsi:type="dcterms:W3CDTF">2017-06-16T07:41:00Z</dcterms:created>
  <dcterms:modified xsi:type="dcterms:W3CDTF">2017-06-16T07:41:00Z</dcterms:modified>
</cp:coreProperties>
</file>